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BLANKA</w:t>
            </w:r>
          </w:p>
          <w:p w:rsidR="00C275A3" w:rsidRDefault="00A96AEC" w:rsidP="00C275A3">
            <w:pPr>
              <w:pStyle w:val="Hallgatokepzes"/>
            </w:pPr>
            <w:r>
              <w:t>Társadalmi tanulmányok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Van-e élet a növekedés után? A gazdasági növekedés ellentmondásai és a "nemnövekedés" alternatívája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Jelenlegi társadalmi-gazdasági berendezkedésünk alapja, napjaink legfőbb gazdasági és politikai célkitűzése a gazdasági növekedés. A közgazdászok, politikai és gazdasági vezetők döntő többsége elsősorban a GDP növelésétől várja a társadalmi problémák rendeződését, a hosszú távú gazdasági fejlődést és az egyetemes jólét elérését. A gyors gazdasági növekedésnek köszönhetően a fejlett országok magasabb színvonalú szolgáltatást tudnak nyújtani a lakosságnak, a fejlődő országok pedig azért küzdenek, hogy elérjék a fejlett államok jólétét.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növekedés azonban számos önellentmondást hordoz magában, ugyanis a gazdaság növekedése a szegénység, a népesség, az erőforrás-felhasználás és a szennyezés növekedését is maga után vonja, ráadásul egyre gyorsuló mértékben.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eredményeként arra világítok rá, hogy – az uralkodó közfelfogással ellentétben – a gazdasági növekedés nem eredményez hosszú távú gazdasági fejlődést, ugyanis a növekedés ökológiai korlátokba ütközik. A természeti erőforráskészletek végesek, az emberiség ökológiai lábnyoma már most túllépte a fenntartható szintet. A gazdasági növekedés az erőforrás-felhasználás és szennyezés mértékének rohamos növekedésével hosszú távon nem jóléthez, hanem környezeti katasztrófákhoz és társadalmi konfliktusokhoz vezet, melyekben az emberiség alapvető szükségleteinek kielégítése is kérdésessé válik. A jelenlegi rendszer fenntarthatatlan és összeomlással fenyeget.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ellentmondások és a fenntarthatatlanság összetevőinek bemutatásán túl, megoldási lehetőséget keresve azt vizsgálom, létezhet-e más fejlődési út, mint a gazdasági növekedés útja. Ennek eredményeként vázolom fel a „nemnövekedés” alternatíváját, mely megoldást nyújthat a jelenlegi társadalmi problémákra, és kiutat jelenthet a fenyegető ökológiai válságból. E koncepció alapját képezi az értékváltás, a mértékletesség, a termelés és fogyasztás csökkentése, a gazdasági és energetikai relokalizáció, a megújuló energiaforrások használatára való áttérés, valamint az újrahasznosítás. A „nemnövekedés” egy olyan társadalmi és világgazdasági rendszer kialakításának egy lehetséges útja, melyet a természettel harmóniában élő, az erőforrásokkal bölcsen gazdálkodó kisebb közösségek alkotnak, amely élhető, és mindenekelőtt hosszú távon fenntartható.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22514">
    <w:multiLevelType w:val="hybridMultilevel"/>
    <w:lvl w:ilvl="0" w:tplc="86729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22514">
    <w:abstractNumId w:val="871225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963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