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RABI NIKOLETTA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Laki Ildikó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Önkéntes fiatalok - fiatal önkéntesek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a 15-29 éves magyarországi fiatalok önkéntességének kérdéskörét vizsgálja. Célom, hogy feltárjam a fiatalok önkéntességhez való viszonyát és ez által aktivitásukat ebben a tevékenységben.</w:t>
      </w:r>
      <w:r>
        <w:rPr>
          <w:color w:val="000000"/>
          <w:sz w:val="24"/>
          <w:szCs w:val="24"/>
        </w:rPr>
        <w:br/>
        <w:t xml:space="preserve">Dolgozatom első részében bemutatom kérdőíves felmérésemet, illetve annak eredményeit, amelyet az önkéntesség megítéléséről, hasznosságáról készítettem. Ezt követően öt interjún keresztül láttatom az intézményi szintű önkéntesség jelentőségét, társadalmi hasznosságát.</w:t>
      </w:r>
      <w:r>
        <w:rPr>
          <w:color w:val="000000"/>
          <w:sz w:val="24"/>
          <w:szCs w:val="24"/>
        </w:rPr>
        <w:br/>
        <w:t xml:space="preserve">Munkám fontos megállapítása, hogy a megkérdezett fiatalok, fiatal felnőttek fontosnak és hasznosnak tartják az önkéntességet a mai magyar társadalomban, azonban nem látnak elég lehetőséget arra, hogy ilyen fajta tevékenységi formát végezzenek – legalábbis itthon. A legtöbb megkérdezett az önkéntességről már hallott, de a tartalmi jelentését nem ismeri. Ezért egységes önkéntes definíciót kellene alkalmazni, amely összefoglalja az önkéntesség tartalmi jelentését. Olyan önkéntes rendszert kell létrehozni Magyarországon, amelybe a fiatalok időben be tudnak kapcsolódni és a megszerzett tudást, tapasztalatokat a későbbi tanulmányaik során is hasznosítani tudják. A már meglévő fogadó szervezeteket kell elérhetővé tenni a fiatalok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12609">
    <w:multiLevelType w:val="hybridMultilevel"/>
    <w:lvl w:ilvl="0" w:tplc="77645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12609">
    <w:abstractNumId w:val="19612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991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