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KRIZONITS ISTVÁN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Művészeti, Nevelés-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ZSOLT</w:t>
            </w:r>
          </w:p>
          <w:p w:rsidR="00DB4822" w:rsidRDefault="00C275A3" w:rsidP="004D7940">
            <w:pPr>
              <w:pStyle w:val="Hallgatokepzes"/>
            </w:pPr>
            <w:r>
              <w:t>Testnevelő-edző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Művészeti, Nevelés- és Sporttudományi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Suskovics Csilla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NYME MNSK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Body Mass Index elemzése 7-14 éves gyermekeknél Somogyország fővárosában (előzetes eredmények)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vizsgálatunk célja, hogy a keresztmetszeti növekedés vizsgálattal állapotdiagnózist adjunk a 7 és 14 éves gyermekek tápláltsági állapotáról a body mass index alkalmazásával. A vizsgálat eredményei lehetőséget adtak arra, hogy a kaposvári általános iskolás gyermekek átlag értékeit összehasonlíthassuk az országos és a körmendi gyermekek testtömegindexével. Az irodalmi áttekintés, saját tapasztalataink és megfigyeléseink alapján az alábbi hipotéziseket fogalmaztuk meg: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H1: Feltételezzük, hogy kaposvári gyermekek az országos átlaghoz képest túlsúlyosak.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H2: Feltételezzük, hogy kaposvári gyermekek a körmendi gyermekekhez képest túlsúlyosak.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Mindkét esetben az adott város mezőgazdasági jellegéből adódóan következtetünk a gyermekek túlsúlyosságára.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Kutatásunkat Kaposváron végeztük. Adatainkat három általános iskolában gyűjtöttük (Kaposvári Kodály Zoltán Központi Általános Iskola, Berzsenyi Dániel Tagiskola, Gárdonyi Géza Tagiskola). A vizsgálat alanyai 7-14 éves gyermekek. Összesen 665 értéket dolgoztuk fel. Kutatásunkhoz az antropometriai programot használtuk fel. A tápláltsági állapotot testtömeg indexszel jellemeztünk.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feldolgozása leíró-statisztikával történt. Gyermekek body mass indexük prezentálásához percentilis táblázatot alkalmaztunk. Az eredmények összehasonlítása az országos és körmendi adatokkal a kétmintás t-próba segítségével valósult meg. Az elektronikus feldolgozás a Microsoft Excel és az SPSS statisztikai programcsomag segítségével valósult meg. Az első feltételezésünk részben beigazolódott, amely szerint a kaposvári gyermekek az országos átlaghoz képest túlsúlyosak. A második hipotézisünk a fiúknál részben, míg a lányoknál majdnem teljes egészében igazolást nyert, hogy a kaposvári gyermekek túlsúlyosak a körmendi átlaghoz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35030">
    <w:multiLevelType w:val="hybridMultilevel"/>
    <w:lvl w:ilvl="0" w:tplc="70134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35030">
    <w:abstractNumId w:val="18335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13958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