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GANSBERGER MÓNIKA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Némethné Dr. Tóth Osolya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Holecz Anita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sportolók személyiségjegyeinek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női sportolók személyiségjegyeinek összehasonlításával foglalkoztam. A vizsgálat során fényt akartam deríteni, hogy az egyes sportágak képviselőnek személyiségjegyei között van –e különbség. A BFQ tesztet 3 különböző sportágat képviselő lány sportolókkal végeztettem el. A teszt kiértékelését követően az energia, nyitottság, lelkiismeretesség és az érzelmi instabilitás faktorokban találtam eltérést. Ezen faktorok ismeretében igazolást nyertek felvetett hipotéziseim.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92381">
    <w:multiLevelType w:val="hybridMultilevel"/>
    <w:lvl w:ilvl="0" w:tplc="51630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92381">
    <w:abstractNumId w:val="37992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79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