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HALMAI DÓRA</w:t>
            </w:r>
          </w:p>
          <w:p w:rsidR="00C275A3" w:rsidRDefault="00A96AEC" w:rsidP="00C275A3">
            <w:pPr>
              <w:pStyle w:val="Hallgatokepzes"/>
            </w:pPr>
            <w:r>
              <w:t>Rekreáció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Kiss-Geosits Beatrix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Sportaddikció az egyetemi hallgatóknál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Halmai Dóra: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Sportaddikció az egyetemi hallgatóknál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„Rendszeres sportolásra, testedzésre alapvetően, mint pozitív, a mentális és testi egészséget elősegítő, valamint az összegészséghez hozzájáruló tevékenységre gondolunk. Kutatások ezrei bizonyították az elmúlt évtizedekben hogy a rendszeres, megfelelő mennyiségű és intenzitású sport tevékenység jelentősen hozzájárul az egészségünk megőrzéséhez, míg a testedzés hiánya az inaktivitás számos alapvető kockázatot jelent az egészségünkre nézve. A kutatók szerint az optimális mennyiségű és minőségű sport tevékenység mind a fizikai és mind a pszichés egészségre kedvező hatással van. Felnőttek, gyermekek illetve serdülők esetében egyaránt. A sokat hangoztatott táplálkozás mellett a fizikai aktivitás valóban egy kulcstényező, amikor az egészség megőrzéséről beszélünk. Mégis a sport tevékenység jó példa arra, hogy bármely tevékenység túlzásba vitele problémákat vethet fel. „ (Szabó 2010)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témával kapcsolatos, szakirodalom Magyar országon mindössze 2006-óta olvasható, így a testedzés függőségi téma frissnek mondható. A kényszeres testedzés, illetve testedzésfüggőség esetében ma még nagyon kevés kutatási eredmény áll rendelkezésünkre. A kutatók jórészt a futásra aerobik típusú sportokra illetve testépítésre koncentrálnak, csak néhány írás foglalkozik a triatlonnal, tánccal, súlyemeléssel illetve egyéb sportokkal. Validált Skálák, kérdőívek is speciálisan, egy-egy sportág jellegzetességeit elemzik ki. Általánosan elfogadott, és Magyarországi viszonyokra adaptált eszközöket használtam.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Hausenblas és Downs által kidolgozott Testedzésfüggőség Skála - normál egyetemi populációban férfiak esetében találtak magasabb testedzésfüggőséget.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Griffiths Testedzés Addikció Kérdőív - A kérdőív a sportolásról, testmozgásról, edzésről szól, önértékelő, és gyorsan használható.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meglepő eredményeket hozott: a szakirodalomnál magasabb százalékos értéket kaptam vizsgálataim során. Továbbá nyilvánvaló lett, hogy nem ismerik fel problémájukat azok az emberek, akik már testedzésfüggőség kategóriába tartoznak. Kutatásom több kérdést vetett fel: pl. a nők magasabb testedzésfüggőség eredményében, milyen okok hízódnak meg a háttérben.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13938">
    <w:multiLevelType w:val="hybridMultilevel"/>
    <w:lvl w:ilvl="0" w:tplc="66798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13938">
    <w:abstractNumId w:val="85113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215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