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GENGELICZKI</w:t>
            </w:r>
          </w:p>
          <w:p w:rsidR="00C275A3" w:rsidRDefault="00A96AEC" w:rsidP="00C275A3">
            <w:pPr>
              <w:pStyle w:val="Hallgatokepzes"/>
            </w:pPr>
            <w:r>
              <w:t>Sport Management BSc</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Ekler Heszteráné</w:t>
            </w:r>
          </w:p>
          <w:p w:rsidR="00DB4822" w:rsidRDefault="00DB4822" w:rsidP="00E11062">
            <w:pPr>
              <w:pStyle w:val="Konzulensek"/>
            </w:pPr>
            <w:r w:rsidRPr="00DB4822">
              <w:t>  associate professor ,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community building impact of BMX as an extreme sport, examined on a small group</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Lately new sporting habits appeared among young people. Apart from doing sports within a sports club, more and more people have started to prefer to exercise individually. The ‘extreme’ street sports are good examples of this. Some argue that this form of physical exercise doesn’t fulfil one of the most important benefits of sports; the community building. The aim of my research is to find out if the individual sports, such as BMX, have any community building impact at all. I have stated the following hypothesis: H1: I assume that the members of the examined BMX team have developed a friendship-like trust in each other. H2: I assume that “outside the BMX life” or in other words, outside the trainings they help each other, too. H3: I assume that the social background, the affiliation defined by the social stratification doesn’t influence the friendships of the youngsters who do BMXing together. I did my experiment in the Puskás Vargaréne Skate Park in Szombathely, where BMX riders filled in my questionnaire. During my data acquisition, I made personal observations and did interviews as well. The average age of the 12 people who gave a useful answer in the questionnaire was 16.1±2.9 years. On average, they’ve been going to the skate park for 2.4±1.2 years. It is relevant to the research that 41.6% of them went to vocational school whilst 16.6% of them went to the most posh high school of the city. I interviewed two adults who support and organize the BMX kids (Jenő Varga, PE teacher, the founder of Vargaréna and Zoltán Lendvai, the “skateboarder priest”). For the data processing, I used the Schellenberger group assessing method adapted by Katalin Kovács. The results of the questionnaire, my personal observations and the answers of the interviews showed that the members of the BMX group form a community; they are characterized by a common aim and a common topic, which is the base of a good community. These teenagers, who go to trainings for completely different reasons, meet each other day by day, discuss their problems, ask for help from each other, they trust each other. Their community relations are not affected by the different financial and social background and it is not limited just to train together. For them it is important that they have a community. However, this community is very laid-back and flexible; they can’t really tolerate any restrictions. They would only accept the assisting adults as equal partners.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57991">
    <w:multiLevelType w:val="hybridMultilevel"/>
    <w:lvl w:ilvl="0" w:tplc="45162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57991">
    <w:abstractNumId w:val="21157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82344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