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TÓBIK BENCE BARNABÁS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Zsigmond Király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Szekfű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"Montázs az egész világ" - Erdély Miklós montázselmélete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„Montázs az egész világ” – Erdély Miklós montázselmélete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: Tóbik Bence Barnabás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Szekfű András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Intézmény: Zsigmond Király Főiskola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Erdély Miklós montázselméletét mutatom be. Erdély a magyar avantgárd kiemelkedő képviselője volt, nem meglepő, hogy a montázshoz való hozzáállása egyedi. A montázst kiemelte a filmművészet keretei közül, szinte világnézetté emelve azt. A montázst a filmművészeti szempont mellett pszichológiai és történeti szempontok alapján is elemzi. Ennek a gondolatmenetnek a bemutatása a célom. Kitérek továbbá Erdély művészeti és tudományos „kettősségére”. Munkásságában megfigyelhető az a törekvés, miszerint a művészetet és a tudományt egy síkra akarta emelni. Ez maga is egy montázskísérletnek fogható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29785">
    <w:multiLevelType w:val="hybridMultilevel"/>
    <w:lvl w:ilvl="0" w:tplc="27628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29785">
    <w:abstractNumId w:val="62529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390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