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HERMANN KRISZTINA</w:t>
            </w:r>
          </w:p>
          <w:p w:rsidR="00C275A3" w:rsidRDefault="00A96AEC" w:rsidP="00C275A3">
            <w:pPr>
              <w:pStyle w:val="Hallgatokepzes"/>
            </w:pPr>
            <w:r>
              <w:t>ápolás-  és betegellátás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Baji Sándor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 főorvos,  Réthy Pál Kórház, Békéscsaba, Gyermekosztály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Lázcsillapítás otthon, vagy kórházban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2011. március 29.-én megjelent a Nemzeti Erőforrás Minisztérium szakmai protokollja lázas gyermek ellátásáról a Csecsemő-és gyermekgyógyászati Szakmai Kollégium ajánlásával. A protokoll VII. számú melléklete kimondottan a szülőknek szól az otthoni teendőkről gyermekkori lázas állapot esetén. A kiadvány megjelenését egyrészt a sajtóban, interneten egyéb fórumokon keringő, sokszor ellenőrizetlen forrásból származó anyagok megjelenése, másrészt a gyermekkori lázas állapotok gyakorisága, és az ellátással kapcsolatos szülői tehetetlenség tette indokolttá. Dolgozatom célja az volt, hogy felmérjem a szülők lázcsillapítási ismereteit, és ezeket összevessem az új protokoll által ajánlott módszerrel. Összefüggést kerestem a szülők lázcsillapítási ismeretének hiánya , és a lázas állapot miatt kórházi felvételre került gyermekek száma között.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kérdőíveket a békéscsabai Gyermekosztályon ápolt gyermekek szülei, és a Békéscsabai Gyermekszakrendelésen megjelent gyermekek szülei kapták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kórlapanalízist végeztem a 2011. január 1. és december 31. közötti időszakban Gyermekosztályon tartózkodó gyermekek dokumentációjában. Kutatásom során bebizonyosodott, hogy a megkérdezett szülők nem hallottak a nekik szóló protokollról. A lázcsillapításhoz a háziorvostól kérnek segítséget, és sajnos nem ismerik a lázcsillapító gyógyszerek hatóanyag tartalmát, ami megnehezíti a hatékony lázcsillapítást. A negatív emocionális hatások ellenére alkalmazzák a fizikális lázcsillapítási módokat. A kórlapanalízis során bebizonyosodott, hogy nagyon sok kórházi felvétel történik kizárólag a lázas állapot, és a nem megfelelő lázcsillapítás miatt. A protokoll szülőknek szóló részét színes szórólapokon, plakátokon az orvosi rendelőkben elérhetővé kellene tenni. A várandós kismamáknak a szülésre felkészítő tanfolyamokon szerepet kaphatna a láz, és annak csillapítása. Az óvónőket, és gondozónőket fel kell készíteni a lázas gyermekek ellátására. A gyógyszertárakban a gyógyszerészeknek fel kell hívniuk a szülők figyelmét arra, hogy melyik készítménynek milyen hatóanyag tartalma van, és milyen korú, és betegségű gyermeknek, milyen gyógyszerformát célszerű kiválasztani. A lázcsillapítás alapvetően szülői feladat. A szülők lázcsillapítási ismeretének hiánya kihat a szülők és a gyermekek állapotára, és növeli az indokolatlan kórházi felvételek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07352">
    <w:multiLevelType w:val="hybridMultilevel"/>
    <w:lvl w:ilvl="0" w:tplc="63285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07352">
    <w:abstractNumId w:val="478073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869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