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NÓRA TÜNDE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Homoki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bűnözés, mint deviancia, valamint a büntetés- végrehajtás világa és a szociális munka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célja a bűnelkövetők életének, családi körülményeinek, problémáik feltérképezésének a feltárása, valamint annak vizsgálata, hogy az elítéltek milyen ismeretekkel rendelkeznek a szociális munkáról.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bűnözés, mint deviancia, valamint a büntetés-végrehajtás világa és a szociális munka kapcsolata. Először a témám szempontjából legfontosabb fogalmakat - mint a bűn, a bűn megelőzése, a büntetés és annak célja, majd a szabadság vesztés büntetést - jártam körül.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fogalmak áttekintése után a deviancia kérdéskörét vizsgáltam meg. E témában ismertettem annak funkcióit, diszfunkcióit, áttekintettem Lombroso biológiai elméletét, ezt követően érintettem a pszichológiai elméletet, a racionális elméletet, a kulturális elméletet, az anómia és a minősítési elméleteket. A következő nagyobb témakör dolgozatomban a büntetés-végrehajtás világát mutatja be, ezen belül kérdőíves kutatásom helyszínét a Szegedi Fegyház és Börtönt. A soron következő fejezetek a szociális munkáról általánosságban, és annak megjelenéséről szólnak a büntetés-végrehajtás világában.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módszeremet kérdőíves felmérés formájában valósítottam meg, melyre a Szegedi Fegyház és Börtönben került sor 2012 szeptemberében. A harminchat kérdésből álló kérdőívem célja, hogy megvizsgáljam a fogvatartottak lakhelyét, életkorát, iskolai végzettségét, családi körülményeit, a külső kapcsolattartás jellegét, valamint minőségét, ismeretüket a szociális munkáról. A szegedi látogatásom alkalmával betekintést nyertem 50 fő fogvatartott életébe. A területi megosztás alapján elmondható, hogy a Szegedi Fegyház és Börtönben lévő fogvatartottaknak legnagyobb arányban a Tiszántúlon van az állandó lakhelye. A fogvatartottak életkorának kiértékelése alapján megállapítom, hogy legtöbben 22-31 év közöttiek vannak. A fogvatartottak legtöbben magyar nemzetiségűnek vallották magukat. Legnagyobb arányban a nőtlen állapotú elítéltek találhatóak a fegyházban. Az elítéltek több mint fele olyan családból származik, ahol volt már bűnelkövetés. Az elítéltek döntő többsége hallott már a szociális munkáról.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megtanultam, hogy a fogvatartottaknak szükségük van egy segítőre a külvilágból, aki segít nekik beilleszkedni a társadalomba és megtalálják az utat a normális életbe.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85656">
    <w:multiLevelType w:val="hybridMultilevel"/>
    <w:lvl w:ilvl="0" w:tplc="69157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85656">
    <w:abstractNumId w:val="95285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16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