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ORSZÁG DÓRA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Lajos Veronika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"Szerényen kell élni" Narratívák egy nyáregyházi római katolikus pap szolgálatáról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egyén és lokális társadalom viszonyát vizsgálja az etnográfiai terepmunka módszerével egy pest megyei településen, Nyáregyházán. A kutatás központi alakja a római katolikus Pál atya, akinek élettörténetét és a községben végzett negyven éves (1971-2011) szolgálatát a saját és a helyi lakosok narratíváin keresztül elemzem. Az értelmezésben eszközként használom fel a Pál atyával készített többlépcsős életútinterjút, valamint a helyi lakosokkal készített félig strukturált interjúkat.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megérteni és elemezni Pál atya helyzetét a lokális társadalomban, illetve megvizsgálni azt, hogy milyen történeteken keresztül rögződik az ő lelkipásztori tevékenysége a helyi lakosok emlékezetében. Továbbá, hogy ő hogyan értelmezi saját egyházi pályáját.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részében Pál atya szolgálatát két dimenzióra bontva (közösségteremtés és vallási tevékenység) elemzem. Összefoglalóan elmondható, hogy a megkérdezett lakosok Pál atya szerepét a lokális társadalomban különbözőképpen értékelik, vagyis egyszerre közösségteremtő és a helyi társadalmat megosztó személyiségről van szó.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azt a feltételezést támasztják alá, hogy a vallásgyakorlás milyensége nemcsak a pap személyiségével áll összefüggésben a lokális társadalomban. Egyrészt a pap és a hívek dialógusából alakulnak ki a különböző vallásgyakorlási formák, hiszen csak azok lehetnek sikeresek, melyeket az adott gyülekezet is magáénak érez.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 a társadalmi és történeti kontextus figyelembevétele is elengedhetetlenül fontos. Számos tényező befolyásolja a vallásos gyakorlatok természetét, például a munkavégzés jellege, a faluból való kilépés, az adott politikai rendszer, a különböző régiók országon belüli elhelyezkedése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99645">
    <w:multiLevelType w:val="hybridMultilevel"/>
    <w:lvl w:ilvl="0" w:tplc="13440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99645">
    <w:abstractNumId w:val="39499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546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