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DEBNÁR LILLA DÓRA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Lajos Veronika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"Itthon vagyok otthon, de otthonra megyek haza" Tárgyhasználat és az otthonosság összefüggései egy debreceni egyetemi kollégiumban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„Itthon vagyok otthon, de otthonra megyek haza.” Tárgyhasználat és otthonosság összefüggése egy debreceni egyetemi kollégiumban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2012 áprilisa és 2012 októbere között végeztem. A dolgozat alapjául 15 egyetemista lánnyal készült interjú szolgál. Mindannyian a Debreceni Egyetem hallgatói, és a Kossuth Lajos Kollégium III. épületének lakói.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kollégista lányok tárgyakhoz való viszonyulásán keresztül szeretném szemléltetni, hogy a fogyasztói társadalom nem arctalan fogyasztókból épül fel. Napjainkban a minket körülvevő tárgyak száma folyamatosan gyarapszik, de ugyanakkor mindenkinek lehetőséget biztosít saját tárgyi világ létrehozására, és egyéni attitűd kialakítására a tárgyakhoz való viszonyulásban. A fogyasztói társadalmon belül van ugyan egy minden egyénre jellemző domináns viszony a tárgyakhoz, de ezen belül többféle viszonyulás lehetséges. Minden egyén számára más jelentéseket hordozhat magában egy-egy tárgy.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tárgyakhoz való hozzáállásban előforduló különbségek érzékeltetésének céljából a kollégista lányokat négy nagy csoportba osztottam. Az interjúalanyok tárgyak iránt tanúsított viselkedése, a saját tárgyaikról való beszédmód a rendszerezés alapja. A vizsgálat során a tárgyaktól nem távolítottam el a kontextust, figyelembe vettem, hogy a kollégista lányok hogyan értelmezik saját tárgyaik jelentését.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embert körülvevő tárgyak kulturális jelentéseket hordoznak magukban. A saját tárgyakkal a kollégisták saját világának egy darabja kerül a kollégistával a kollégiumi szobába. Így a tárgyak kontextusa megváltozik, de a rendező elv változatlan marad. A diákok kollégiumba hozott tárgyain keresztül betekintést nyerhetünk tulajdonosaik világképére és életmódjára.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otthonosság érzete sok esetben összefügg a személyes tárgyak jelenlétével vagy hiányával. A tárgyak mennyiségére hatással lehet a kollégista lakhelye és a kollégium közötti távolság, de az otthonosság kérdésében nem a tárgyak mennyisége a döntő. A kollégiumi szobában jelenlévő tárgyak mennyiségét a kollégista lányok tárgyakhoz való viszonyulása határozza meg. A kollégiumi szobákban lévő tárgyakhoz ugyanakkor erős érzelmi kötődés mellett gyakran transzcendens érték is kapcsolódhat.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45703">
    <w:multiLevelType w:val="hybridMultilevel"/>
    <w:lvl w:ilvl="0" w:tplc="16873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45703">
    <w:abstractNumId w:val="86045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541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