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Keresztes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Pozitív, magas arousal szintű képek hatása a konszolidációra eltérő tanulási stratégiáknal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célja, hogy feltárja a tanulás és előhívás sikerességének néhány jellemző tulajdonságát. Kutatásomban a tesztelés konszolidációra gyakorolt jótékony hatását, valamint a pozitív arousal hosszú távú megjegyzésre kifejtett segítő szerepét vizsgáltam úgy, hogy idegen nyelvű szavak tanulási stratégiáját manipuláltam. A vizsgálat során szuahéli-magyar szópárokat tanult 87 gimnazista. A kísérlet során tanított szavak egy részét három tanulási körön keresztül újratanultattam, a szavak másik felét pedig újrateszteltettem a vizsgálati személyekkel. Az újratanult, illetve újratesztelt szavakat minden alkalommal egy magas- vagy egy alacsony arousal-szintű pozitív kép követett. Az elemzés alapját a két egyénen belüli változó adta: a tanulási stratégia (újratanulás és újratesztelés), valamint az egyes szavakhoz kapcsolt képek arousal szintje (magas és alacsony). A tanulás eredményességét mérő végső tesztet egy hetes késleltetés után végezték el a kísérletben résztvevők. Korábbi kutatási eredményekből kiderült, hogy az arousal egyértelműen elősegíti az újratesztelést követő konszolidációt. Ezek a kutatások mérhető eredményt csak negatív képeket alkalmazva találtak. Kísérletemben pozitív képekkel dolgozva kerestem a választ arra a kérdésre, hogy vajon az arousal általában segíti elő a konszolidációs folyamatot, vagy csak negatív ingerek esetében jelentkezik ez a hatás. Az eredmények szerint az arousal és a tanulási stratégiák között szignifikáns az interakció, ám érdekes módon a tesztelési hatás önmagában nem jelent meg. Az újratesztelési kondícióban a magas arousal-szintű képekhez kapcsolt szavak esetében sikeresebb volt a felidézés, tehát ennél a tanulási stratégiánál az elvárásnak megfelelően egyértelműen kimutatható volt az arousal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arousal, tesztelési hatás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56867">
    <w:multiLevelType w:val="hybridMultilevel"/>
    <w:lvl w:ilvl="0" w:tplc="88122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56867">
    <w:abstractNumId w:val="80456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713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