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 MELINDA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Purebl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 SE Magatartástudományi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Személyiségjegyek elemzése a krónikus fejfájás és a szorongásos zavar komorbiditásában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 Kutatómunkám elsődleges célja, hogy feltárja a krónikus fejfájás mögött húzódó pszichés eltéréseket, különös tekintettel a szorongásra, illetve a pszichopatológiai szempontból szorongásos-zavarnak nevezett tünet együttesre. Mindemellett a vizsgálat tárgyát képezi a vizsgálati csoportok közötti különbségek meghatározása, személyiségjegyeik tekintetében. A kezelt fejfájós, a kezeletlen fejfájással küzdő és a kontroll csoport különbségei a személyiségjegyek tekintetében egy keveset vizsgált terület új eredményeinek tekinthetők, amellyel közelebb juthatunk a kérdéshez, hogy van-e fejfájós személyiség, vagy vannak-e olyan személyiségjegyek, amelyek inkább jellemzőek a fejfájással küzdő, mint a hasonló panasszal nem küzdő személyekre. A továbbiakban bemutatásra kerülő kérdőívek és mérési eljárások nem kizárólag a szorongás és krónikus fejfájás kapcsolatát képesek feltárni, de a mellettük alkalmazott személyiség kérdőív lehetőséget ad az egyes csoportok, és általa a betegségek mögött húzódó személyiségjegyek meghatározására is. Az eredmények alapján különbség mutatkozott, mind a szorongást, mind a személyiségjegyeket tekintve a vizsgálati csoportok között. A kezeletlen fejfájással küzdő csoport rendelkezett a legmagasabb, míg a kontroll csoport a legalacsonyabb szorongási szinttel. Az személyiségjegyek tekintetében, mindhárom vizsgálati csoport között különbség mutatkozott az extroverzió esetében. Leginkább extrovertáltnak a kontroll csoport tekinthető, őket a kezeletlen fejfájós csoport követi, a kezelt fejfájós csoport pedig a legkevésbé extrovertált. Egy eddig keveset vizsgált és nehezen kutatható terület, a pszichoszomatikus megbetegedésekkel kapcsolatos új kutatást jelent vizsgálatom, melyben bizonyítékokra lelünk a fentebb feltett kérdésekre.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81202">
    <w:multiLevelType w:val="hybridMultilevel"/>
    <w:lvl w:ilvl="0" w:tplc="75265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81202">
    <w:abstractNumId w:val="57381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870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