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NYÚL BOGLÁRKA</w:t>
            </w:r>
          </w:p>
          <w:p w:rsidR="00C275A3" w:rsidRDefault="00A96AEC" w:rsidP="00C275A3">
            <w:pPr>
              <w:pStyle w:val="Hallgatokepzes"/>
            </w:pPr>
            <w:r>
              <w:t>pszichológia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Bölcsészet-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Csabai Krisztina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PPKE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basáskodás: börtönön innen és iskolán túl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Kutatásomban a bullyingot, más néven basáskodást vizsgáltam elítéltek körében. A basáskodás egy olyan agressziós forma, mely ártó szándékkal, rendszeresen irányul az egyén felé, és a felek között erőbeli különbségek vannak. Vizsgálatom fő célja az volt, hogy bizonyítsam, hogy mind a személy iskolai basáskodásban betöltött szerepe, mind a proaktív és reaktív agressziójának mértéke befolyással van arra, hogy később milyen szerepbe fog kerülni.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Módszer: Hatvan fővel egy rövid demográfiai kérdőívet és három papír-ceruza tesztet töltettünk ki, átlagéletkoruk 33,55 év. Az iskolai basáskodást retrospektív módon mértük, és a személyen belüli összefüggéseket vizsgáltuk. Ezen kívül az agresszió típusának felmérésére a Reaktív-Proaktív Agresszió Kérdőívet (RPAQ, Raine és mtsai, 2006), illetve az iskolai és a börtönbeli basáskodás felmérésére saját készítése kérdőíveket használtunk.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Az elemzés rámutatott arra, hogy a basáskodásban való aktív részvétel az életkor előrehaladtával csökkent (statisztika így: z = -0,5099; p = 0,01). A korábban betöltött szerepeket vizsgálva az elítéltek a basáskodásban leginkább a kívülálló szerepét töltötték be, de aki jelenleg basa szerepében van, az korábban is basa szerepben volt, és aki áldozat szerepben van, az áldozat volt már az iskolában is. Basáskodó áldozatot a börtönben nem találtunk. A változók közötti lineáris regresszió kimutatta, hogy a börtönbeli basa és áldozat szerepek kialakulását más-más tényezők befolyásolják. Ezek a független változók a basa esetében az iskolai basa szerep, proaktív agresszió, reaktív agresszió, börtönbe kerülések száma és első ítéletkor betöltött életévek voltak. Az áldozat esetében a független változó csak az iskolai áldozat szerep volt.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Következtetések: A kapott eredményeket a szakirodalom alapján értelmeztük: magas a bejósló ereje annak, hogy a személy basa vagy áldozat volt, arra nézve, hogy basa vagy áldozat lesz. Az eredmények a téma további kutatását indokolják.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Kulcsszavak: basáskodás (bullying), reaktív és proaktív agresszió, elítéltek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0495045">
    <w:multiLevelType w:val="hybridMultilevel"/>
    <w:lvl w:ilvl="0" w:tplc="6613371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0495045">
    <w:abstractNumId w:val="6049504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0095453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