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BÚS ENIKŐ</w:t>
            </w:r>
          </w:p>
          <w:p w:rsidR="00C275A3" w:rsidRDefault="00A96AEC" w:rsidP="00C275A3">
            <w:pPr>
              <w:pStyle w:val="Hallgatokepzes"/>
            </w:pPr>
            <w:r>
              <w:t>magyartanár - tantervfejlesztő tanár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Korom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probléma-alapú tanítás/tanulás és alkalmazása humán tantárgyak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Többek között a probléma-alapú tanulás módszere a válasz a gyorsan fejlődő világunk új típusú készségeinek és képességeinek elsajátítására és folyamatos fejlesztésére. A módszer fejlesztően hat a problémamegoldó gondolkodásra, a szociális készségekre, a kritikai gondolkodásra és az önszabályozó tanulásra. Az utóbbi évtizedekben a probléma-alapú tanulás módszere elsősorban a természettudományos nevelésben, a matematikatanításban és a mérnökképzésben került előtérbe. Azonban a humán tantárgyak esetében még kiaknázatlanok a fejlesztési lehetőségek Magyarországon. A dolgozat releváns nemzetközi és hazai szakirodalom alapján áttekinti a probléma-alapú tanulás tanuláselméleti hátterét, történetét, bemutatja a módszer legfontosabb jellemzőit és alkalmazását, feltárja a probléma-alapú tanulás céljainak értelmezését és a hatékonyságával kapcsolatos eredményeket. Az áltanos áttekintés után egy szűkebb területen, az anyanyelvi kommunikáció és az irodalomtudomány tanításában vizsgálja a probléma-alapú tanítás alkalmazásának lehetőségeit. Számos, a felsőoktatásból, illetve a közoktatásból vett példával, kurzusok, foglalkozások bemutatatásával támasztja alá, hogy ezek a területek természetükből fakadóan kiválóan alkalmasak a probléma-alapú tanulás alkalmazására. . Tárgyalja a probléma-alapú tanulás módszertani vonatkozásait, például a tanulás szervezésével, a folyamat irányításával és értékelésével kapcsolatos kérdéseket. A szakirodalmi áttekintés és a külföldi példák, tapasztalatok összegyűjtése kiindulópontként szolgálhat a módszer hazai megismeréshez, kipróbálásához és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66072">
    <w:multiLevelType w:val="hybridMultilevel"/>
    <w:lvl w:ilvl="0" w:tplc="89780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66072">
    <w:abstractNumId w:val="87366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256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