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ATZÉL DÁNIEL</w:t>
            </w:r>
          </w:p>
          <w:p w:rsidR="00C275A3" w:rsidRDefault="00A96AEC" w:rsidP="00C275A3">
            <w:pPr>
              <w:pStyle w:val="Hallgatokepzes"/>
            </w:pPr>
            <w:r>
              <w:t>Judaisztika, Mechnia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Országos Rabbiképző - Zsidó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Staller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OR-ZSE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vallásgyakorlás a börtönökben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is kérdéses volt a szabad vallásgyakorlás a börtönökben. Minden fogvatartotnak joga van a szabad vallásgyakorláshoz, ebben nem lehet őket akadályozni, de vannak bizonyos esetek, amikor a rituális szertartásokat, imákat nem tudja gyakorolni a speciális zárt intézet alapelvei, illetve szabályzatai miatt. Ma a magyarországi börtönökben a börtönmisszió szerepe kérdéses, főleg a zsidó, izraelita vallásúak számára. Mivel e vallás gyakorlói igen szerény számban vannak az országban és még csekélyebb létszámban, vannak a büntetés - végrehajtási intézetekben. A problémák nem csak a kóser étkezésben nyilvánulnak meg, mint amiről eddig szóbeszéd terjenget, hanem a mindennapi vallásgyakorlásban is. Tóra tekercsek olvasása lehetetlen mivel a letöltő intézeteknek nincs saját tekercsük, és a Minján létszáma is csak extrém helyzetekben van meg. Ezek a dolgok nem azt jelentik, hogy nincsenek zsidók a börtönökben, hanem azt, ha vannak is, akkor nem vallásosak. Ennek a kis létszámú vallási csoportnak a börtönökben, aki hit hű vallás gyakorlok ma nagyon nehéz gyakorolni eme amúgy is nehéz vallást.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03335">
    <w:multiLevelType w:val="hybridMultilevel"/>
    <w:lvl w:ilvl="0" w:tplc="46396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03335">
    <w:abstractNumId w:val="77403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745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