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BOZSIK ALEXANDRA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Vassányi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boldogság meghódításag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Hiába keressük a boldogságot évezredek óta, hiába van száz meg száz recept az elérésére, szinte azt sem tudjuk mi is valójában. Bertrand Russell (1872-1970) sajátos, igen érdekes véleménnyel volt a 20.század emberének boldogtalanságáról.  A The Conquest of Happiness (1930) című munkája alapján a boldogság elérésének egy igen egyszerű és logikus módját ismerhetjük meg. A boldogságunk csakis rajtunk múlik, mégsem vagyunk boldogok. Vagy csak nem akarunk tudni róla? A dolgozat Russell művének gondolatmenetét alkalmazva a boldogság lényegét, tulajdonságait és elérésének egy lehetséges útját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28907">
    <w:multiLevelType w:val="hybridMultilevel"/>
    <w:lvl w:ilvl="0" w:tplc="89273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28907">
    <w:abstractNumId w:val="78928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775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