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BOZSIK</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Vassányi PhD</w:t>
            </w:r>
          </w:p>
          <w:p w:rsidR="00DB4822" w:rsidRDefault="00DB4822" w:rsidP="00E11062">
            <w:pPr>
              <w:pStyle w:val="Konzulensek"/>
            </w:pPr>
            <w:r w:rsidRPr="00DB4822">
              <w:t>  associate professor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Conquest of Happiness?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have been seeking happiness in vain through thousands of years, there are hundreds of methods about how can we become happy, even so we can hardly know what happiness really is. Bertrand Russell (1872-1970) had a special and very interesting idea about why the men of the 20th century is unhappy. In The Conquest of Happiness (1930) he shows us a very simple and serried method to reach happiness. Our happiness is depends only on us, but we are not happy. Or we just do not want to know about it? This study examines the essence, the attributions of happiness and looking for a potencial way to reach happiness in virtue of Russell.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9177">
    <w:multiLevelType w:val="hybridMultilevel"/>
    <w:lvl w:ilvl="0" w:tplc="97225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9177">
    <w:abstractNumId w:val="42399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535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