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FRUZSINA</w:t>
            </w:r>
          </w:p>
          <w:p w:rsidR="00C275A3" w:rsidRDefault="00A96AEC" w:rsidP="00C275A3">
            <w:pPr>
              <w:pStyle w:val="Hallgatokepzes"/>
            </w:pPr>
            <w:r>
              <w:t>Romanisztika-francia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Skutta Franciska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Marcel Pagnol Apám dicsősége című önéletrajzi művének narratológiai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tárgyát egy XX. századi, Dél-Franciaországban született író, Marcel Pagnol önéletrajzi trilógiájának első kötete inspirálta. A La gloire de mon père (= Apám dicsősége) (1957) érzelmes, ugyanakkor kissé ironikus hangvétele szolgáltatta az alapötletet a mű narratológiai elemzéséhez.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Írása előszavában a szerző határozottan elkülöníti felnőtt énjét az eseményeket átélt gyermeki énjétől. Ebből kiindulva narratológiai vizsgálatomban – Gérard Genette elmélete alapján – arra a kérdésre kerestem a választ, hogy miképpen jelenik meg, illetve mennyiben választható szét a narrátor „két énje”, az elbeszélő én és az elbeszélt én. A kérdés megválaszolására a következő elemzési szempontokat alkalmaztam: az elbeszélés időszerkezete (a narráció ideje, sorrend, időtartam, gyakoriság) és a nézőpont. Ezek alapján érdekes összefüggés mutatható ki az Apám dicsősége két, nagyjából egyenlő hosszúságú, de tartalmilag elkülönülő része és a bennük alkalmazott narrációs technikák között. A mű első részében, mely az író életének első nyolc évét mutatja be – az önéletrajzi írásra jellemző utólagos, kronologikus elbeszélésen keresztül –, gyakori a külső vissza- és előreutalás, a gyors tempójú (bár jelenetekkel tarkított) összefoglalás, valamint a szokásos egyszeri említéssel váltakozó többszöri említés, illetve gyakorító elbeszélés (mindez kimutatható a francia igeidők használatában is). Az említett eljárásokhoz társuló leírások, illetőleg gyakran ironikus kommentárok a felnőtt narrátor nézőpontját tükrözik, és végső soron az elbeszélő én dominanciáját mutatják. A második rész viszont, amely mindössze egy nyári vakáció, azon belül is főképp egyetlen emlékezetes nap felidézése, sokkal inkább a jelenetek sorára épül, melyekben – az objektív, filmszerű ábrázolás ellenére – erőteljesebben érvényesül az elbeszélt én, a gyermek szubjektív nézőpontja. Az elemzés során természetesen felmerült az önéletrajzi hitelesség kérdése is (Philippe Lejeune elmélete alapján), hiszen a dokumentálható életrajzi adatok bizonyos mértékig keverednek a fikcióval, ez azonban nem zavarja az olvasást, melyet könnyeddé tesz az író humora és a mű egységes, finoman érzelmes hangneme.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Pagnol munkásságával kevesen foglalkoztak Magyarországon és másutt is, így a téma újszerűsége kísérte végig kutatásomat, azzal a reménnyel, hogy elemzésem révén sokakat fogok megismertetni Provence eme neves írójával.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70423">
    <w:multiLevelType w:val="hybridMultilevel"/>
    <w:lvl w:ilvl="0" w:tplc="11503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70423">
    <w:abstractNumId w:val="13170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384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