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RÉKA</w:t>
            </w:r>
          </w:p>
          <w:p w:rsidR="00C275A3" w:rsidRDefault="00A96AEC" w:rsidP="00C275A3">
            <w:pPr>
              <w:pStyle w:val="Hallgatokepzes"/>
            </w:pPr>
            <w:r>
              <w:t>romanisztika-francia szak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Csűry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Képszerű kifejezésmód a francia köznyelvben: tendenciák az adatok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Képszerű kifejezésmód a francia köznyelvben: tendenciák az adatok tükrében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Dolgozatomban.az informális, hétköznapi francia nyelvhasználat bizonyos lexikai és grammatikai jellemzőit tanulmányozom.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tárgya a képszerű kifejezésmód, közelebbről a képszerű kifejezések kulcsszerepének vizsgálata a nyelvi kommunikációban. Célom a rendelkezésre álló források és azok korlátainak tanulmányozása az aktuális nyelvhasználat megismerése terén. A képszerű kifejezésmód tanulmányozása során a hétköznapi, bizalmas/familiáris nyelvhasználattal és az argóval foglalkozom.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Legfontosabb kérdéseim, melyekre a kutatás során választ akartam kapni, a következők: A rendelkezésre álló források – nevezetesen a szótárak és a szakirodalom – mennyire tükrözik valósághűen a valódi nyelvhasználatot? Azok a kifejezések, melyeket a szótárakból ismerhetünk, valóban használatosak-e minden esetben, illetve ismertek-e egyáltalán a franciát anyanyelvként beszélők számára? Azaz használhatjuk-e ezeket minden fenntartás nélkül? Annak ellenére, hogy a szóban forgó nyelvváltozatok nagyon dinamikusan fejlődnek, használhatjuk-e továbbra is a régóta feljegyzett kifejezéseket?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Elsődleges forrásként a nyomtatott szótárak, kézikönyvek és az Internet szolgált. Az utóbbin belül különösen fontosak voltak a különféle fórumok, blogok, melyeken spontán felhasználói megnyilatkozások olvashatók.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módszere: a képszerű kifejezések egy meghatározott körének vizsgálata a nyelvészeti szakirodalom és a tényleges nyelvhasználat tükrében. Az empirikus kutatás alapját a számítógépes korpuszvizsgálat és az internetes keresőprogramok speciális használata adja. Az eredményeket szisztematikusan, a felállított szempontrendszer alapján lejegyeztem, hozzárendelve az internetes találatokat. Egy összegző táblázatot is készítettem, amely a kifejezések egymáshoz viszonyított gyakoriságát szemlélteti. A relatív gyakoriságot különböző módszerekkel mértem.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konklúzió egyik része egyfajta szótárkritikának tekinthető, amely az általam megismert szótárak hiányosságait fogalmazza meg. A másik része pedig a dolgozat elején feltett kérdésekre reflektál a nyelv dinamikájának és több irányú változásainak tükrében.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 tett javaslataim is a szótárszerkesztéssel állnak kapcsolatban, valamint a nyelvoktatással, azon belül is az informális és nonsztenderd nyelvváltozatok tanításának szerepével és lehetőségeivel.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30848">
    <w:multiLevelType w:val="hybridMultilevel"/>
    <w:lvl w:ilvl="0" w:tplc="32945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30848">
    <w:abstractNumId w:val="39330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770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