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GESZTELYI HERMINA ÁGNES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Fazakas Gergely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Bethlen Kata önmegjelenítései az egyén és a közösség reprezentációs kontextusaiban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Bethlen Katával kapcsolatban elmondható, hogy sokan sokféle megközelítésben vizsgálták már szövegeit, fonalas munkáit, könyvtárát, gyógyító tevékenységét, patrónai minőségét, és ennek megfelelően módosult a Bethlen Kata-kép is, ami tehát szinte folyamatos mozgásban van. A felsorolt területekből én eddig két jelentős tevékenységet – írás és templomi adományok készítése – emeltem ki, és ezeket vizsgálva igyekszem jelen dolgozatban is rávilágítani bizonyos meghatározottságokra, kulturális minták működésére, amelyek mindkét esetben befolyásolták a létrehozás folyamatát. A szövegek és templomi adományok közös vizsgálatának aspektusa – ahogy a kutatás további fázisaiban az összes felsorolt tevékenység együttes értelmezése – pedig tovább árnyalhatja a Bethlen Kata-képet, érdekes adalékokkal szolgálhat a református patrónát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hozzá köthetően fennmaradt templomi adományok és írások közös értelmezését azért tartom indokoltnak, mert meglátásom szerint ezek mind a tanítást és a példamutatást szolgálják, együtt pedig még transzparensebbé teszik ezen határozott szándékot. Az eltérő közegben megjelenő, más befogadói helyzethez köthető, de hasonló célból létrejött munkák értelmezései támogatják egymást a reprezentáció összefüggésében. De az ön- és közösségi reprezentáció csak az egyik összetevője annak a tágabb kontextusnak, amelyben vizsgálom a szövegeket és a templomi adományokat. Fontosnak tartom megvilágítani a történeti és családi meghatározottságokat, feltárni azokat a mintákat, amelyek akár közvetve, akár közvetlenül hatottak Bethlen Katára, és rámutatni arra, hogy ennek a konstrukciónak a létrehozásában közvetlen környezetének (leginkább udvari papjainak) is szerepe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újdonságát az a megközelítés jelenti, hogy a szövegekből és a templomi adományokból kibontakozó példázatosságot megkísérlem együtt értelmezni, elsősorban a felekezeti reprezentáció felől vizsgálva. Ehhez segítséget nyújt a jelzett hagyományok feltárása, illetve a szövegek elemzése, a közös motívumok vizsgálata, az adományok esetében a mintavilág és a feliratok tanulmányozása. Mindezek együttes értelmezéséhez a hévízi eklézsia ad igazán jó alkalmat, hiszen itt kiemelten érvényesül a példázatosság és annak minden eddig említett aspektusa, és itt van döntő felekezeti tétje ezeknek a jelenségeknek.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19692">
    <w:multiLevelType w:val="hybridMultilevel"/>
    <w:lvl w:ilvl="0" w:tplc="1994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19692">
    <w:abstractNumId w:val="46919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201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