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PORCZIÓ VERONIKA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„Voltam, vagy mégse voltam – éltem itt én?” – A szerepversek arcadási lehetőségei (Psyché, Lázáry René Sándor)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szerepverset a lírai én kimondása felől közelítjük meg, ennek a versnyelvi összetettségét vizsgáljuk. Amikor a lírai versekben „én” áll, akkor ez egyszersmind grammatikai alany, pragmatikai viszony (pl. én–te), retorikai figura (pl. megszólítás, arcadás), továbbá szemlélethez kapcsolódó képzet egy beszédhelyzetben (pl. egy lány zongoraleckét vesz a Psyché egyik darabjában). Ezek a lírai költemény rendszerében eltérő síkokon helyezkednek el, de az olvasást a kölcsönhatásaik irányítják. E különnemű és kölcsönható verbális rendszerek nem egységesíthetőek a szerep fogalmában.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korpuszt vizsgálunk. Az első Weöres Sándor Psyché. Egy hajdani költőnő írásai című kötete, melynél a szakirodalom veti föl a szerepvers műfaját. A kötetcím alá rendelt versekben föltételeznek egy lehetséges, ám soha meg nem valósult, fiktív női alakot. Ez a fogalmi megközelítés leegyszerűsíti a valóság, fikció, fikcionális, imaginárius fogalmak közötti viszonyt. A másik korpuszban hasonló megoldásokra lehetünk figyelmesek: Kovács András Ferenc Lázáry René Sándor-versei a Psyché egyes darabjainak újra-olvasására ösztönöznek.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Klavier studium, Epistola ennen magamhoz, Eufrosina igaz tüköre, Önarckép, visszfény Párizsból olvasása közben azt a kérdést tesszük föl, hogyan ismerjük föl, hogy szerepről van szó. A kérdés megválaszolásához a szemiotikai olvasást irányító jelekre, hermeneutikai olvasást irányító értelemmozzanatokra, az olvasás performatív műveleteit irányító versnyelvi stratégiákra összpontosítunk.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 számot vetünk a szerepvers fogalmaival, de nem új definíciót kívánunk adni, hanem a kialakult értésmódok határait vizsgáljuk. A szerepet nem pozitív nagyságrendként: a szerepet olvasási alakzatként ismerjük fel. A szerep alá rendezett versekben a megalkotott költői név nem fiktív alakként van jelen, hanem egy jelölősor utalásrendszerében. Nem egy külső vonatkozási mező reprodukciójára épül. A név jelentése a jelölőkre való utaláson alapul, tisztán verbális úton éri el hatását; úgy mutatkozik meg, ahogyan a szavak szemszögéből látszik, a különböző verbális rendszerek és más szemiotikai rendszerek (íráskép, hangeffektus, képi imagináció) kölcsönhatásai szempontjából. Szükségszerűen eljutunk a prosopopeia fogalmához. Kutatói kérdésünk, hogy egy költemény olvasása közben tartós támasztékként használható-e a szerepvers fogalma, mikor az olvasás performatív műveleteire figyelve a verbális rendszerek feszültségét érzékelhetjük. Azt vizsgáljuk, hogy ebben mi a szerepe a prosopopeiának.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35058">
    <w:multiLevelType w:val="hybridMultilevel"/>
    <w:lvl w:ilvl="0" w:tplc="77687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35058">
    <w:abstractNumId w:val="77635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023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