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BANCSI ÁRPÁD ISTVÁN</w:t>
            </w:r>
          </w:p>
          <w:p w:rsidR="00C275A3" w:rsidRDefault="00A96AEC" w:rsidP="00C275A3">
            <w:pPr>
              <w:pStyle w:val="Hallgatokepzes"/>
            </w:pPr>
            <w:r>
              <w:t>történelem-magyar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Baranyai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Nyilas Mihály tanulóévei? – A Bildungsroman mint értelmezési kontextus Móricz Zsigmond Forr a bor című regényének olvasatában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kilencvenes évek óta számos Móricz mű vált az (újra)olvasás tárgyává, ezáltal számos ponton változott és árnyalódott a Móriczról kialakított kép.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Móricz Zsigmond Forr a bor című regényét a Bildungsroman értelmezési kontextusa felől olvassam. Erre nemcsak az kínál lehetőséget, hogy a magyar irodalomértésben is gyakorta megjelenő elemzési szempont a Bildungsroman a regények olvasatában, hanem az is, hogy magában a Móricz-recepcióban sem számít idegennek ez a fajta megközelítésmód.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gerincét a regény egyes szöveghelyeinek a Bildungsroman kontextusa felőli értelmezése adja. Mivel azonban ezidáig nem született jelentősebb a Forr a borral kiemelten foglalkozó tanulmány, fontosnak tartom, hogy részletesebben szóljak a dolgozatban a Forr a borral kapcsolatos filológiai- és textológiai kérdésekről, valamint a regény recepciótörténetéről, és a Móricz-életművön belül helyzetéről.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70499">
    <w:multiLevelType w:val="hybridMultilevel"/>
    <w:lvl w:ilvl="0" w:tplc="65918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70499">
    <w:abstractNumId w:val="42570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101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