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ZLINSZKI ZSOLT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Vitéz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Cseszka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PPKE VJK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irradenta emlékhely metamorfózisa - A monori országos trianoni emlékmű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kettős, de egymással szorosan összefüggő céllal került megírásra. Az egyik cél: a monori Országzászlós Trianoni Emlékmű (a továbbiakban: az Emlékmű) történetének feldolgozásával (a kutatási technika, adatgyűjtési módszer: tartalom-, dokumentum-, forráselemzés és forráskritika; mélyinterjúk) legfőképp a helytörténeti ismeretanyagot kívántam gyarapítani. A másik cél: az Emlékmű feldolgozott történetére alapozva, kérdőíves felmérés révén, Monoron a trianoni békediktátumhoz és az Emlékműhöz fűződő érzelmi hozzáállás (attitűd) vizsgálata. Azt feltételeztem, hogy Trianon alapvetően érzelmi tényező. Két korcsoportot vizsgáltam és hasonlítottam össze: az egyik a 18. évet betöltött életkorúakig terjedt, a másik az e felettiek voltak. A célok elérését két tudományterületen – a történelemtudomány és a társadalomtudomány – is végzett kutatómunka tette összetettebbé.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Emlékmű történetének kutatása által számos eddigi ismeretet sikerült pontosítanom, illetve fontos új, eddig nem ismert információkkal sikerült gyarapítanom a helytörténetet. A kérdőíves felmérést tekintve a hipotézis-együttesem összességében mindkét korcsoportnál igazolást nyert, melyből az Emlékmű történetét közvetlenül illető részt kiragadva: a monoriak az Emlékműre inkább, mint emlékhelyre tekintenek, annak ellenére, hogy az Emlékmű történetéről az ismeretanyaguk az elvártnál valóban kevesebbnek bizonyult. Ez utóbbi a véleményem szerint szintén azt erősíti, hogy Trianon valóban érzelmi tényező.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eredményeit – mellyel a helytörténet iránt érdeklődők gazdagíthatják a tudásukat – népfőiskolai előadássorozat keretén belül mutattam be. Az innen általam elindított közadakozás révén az Emlékmű teljes helyreállítása történhetett meg. A közoktatási intézmények, A nemzeti összetartozás napja pedagógiai háttéranyag oktatásának módjában hasznosíthatják a kérdőíves kutatásom eredményeit, ill. kiegészíthetik az Emlékmű helytörténeti információival mind az előbb említett pedagógiai háttéranyagot, és a helyi tantervet is bővíthetik vele.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pályamunkámban – a szekció felhívásból eredő terjedelmi korlát miatt – az eredeti (intézményi) TDK dolgozatból az Emlékmű történetét bemutató részt emeltem ki. Az empirikus kutatási részt a dolgozatban megőrizve, de a mellékletek részbe helyeztem át; tettem mindezt azért is, mert a két (tudományterületi) kutatómunka az TDK dolgozatban teljesen összefonódott és szerves, összetartozó egységet alkotott.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00232">
    <w:multiLevelType w:val="hybridMultilevel"/>
    <w:lvl w:ilvl="0" w:tplc="54599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00232">
    <w:abstractNumId w:val="58300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699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