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TISZAI LUCA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Vitéz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Tordainé Vida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GFHF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Zenéből hidakat - A befogadó társadalomról, a Nádizumzum zenekar bemutatásán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súlyosan halmozottan sérült felnőttek a társadalomban gyakran a perifériára kerülnek.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adatok azt mutatják, hogy a súlyosan halmozottan sérült gyermekeket nevelő családok elszegényednek, elszigetelődnek. Barátaik lassan elmaradnak mellőlük, ők pedig magukra maradnak, és kétszer is meggondolják, kimozduljanak-e sérült gyermekükkel. Gyermekkorukban könnyebben tolerálja őket a környezetük, az életkor előrehaladtával egyre nehezebben. Felnőttkorukra családjaikkal együtt elszigetelődnek, magányossá válnak, hétköznapjaik gyakran sivárak és egyformák. Társadalmi befogadás híján intézményben és családban élve is ugyanezt láthatjuk. Ez bezártság súlyosbítja a biológiai károsodásból adódó hátrányokat, számos másodlagos problémát, viselkedészavart válthat ki. Pedig ennek nem feltétlenül kellene így történnie. Néhány pozitív példa ékesen bizonyítja, hogy befogadó, inger-gazdag környezetben boldog, teljes életet is élhetnek.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 a velük való kapcsolatteremtés egyik alapvető eszköze. A dolgozatban a szerző a súlyosan halmozottan sérült felnőttekből álló Nádizumzum zenekart mutatja be. Részletesen bemutatja a népzene sajátosságaira épülő egyedi hangszereket, és módszert, amit a zenekar használ.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zenészek zenekari munka során megtanulnak egymásra figyelni, örülni a másik játékának, közösséggé formálódni. Legtöbben életükben először kötöttek egyenrangú kapcsolatokat, hiszen eddig minden fontos kapcsolatban alárendeltek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gyakorlat azt mutatja, hogy a közös zenélés öröme kellő motiváció számukra: képesek újat tanulni. A próbák során kénytelenek alkalmazkodni, késleltetni, kialakul a feladattudat. A fellépések alkalmával megtapasztalják az elismerést, a sikert, önbecsülésük megnő.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pozitív hatások mellett a szerző kitér a módszerben rejlő további lehetőségek ismertetésére.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zenekar fellépései, a többségi társadalom felé való üzenetet hordoznak: a pozitív személyes találkozás a szemléletváltás előfutára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záró része a befogadó táradalom előnyeit vizsgálja, hogy mit kaphat a súlyosan halmozottan sérült személyektől az őket befogadó a társadalom, különösen a fiatal generáció.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88443">
    <w:multiLevelType w:val="hybridMultilevel"/>
    <w:lvl w:ilvl="0" w:tplc="21055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88443">
    <w:abstractNumId w:val="210884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569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