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LÁNG KÁROLYNÉ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Vitéz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Hartl Mónika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adjunktus, PPKE VJK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Bor útja a jelen és a történelmi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célja az volt, hogy megkíséreljem bemutatni Magyarország történelmi, valamint mára kialakult borvidékeit-, az évszázadok alatt végbenő változásokat- területi felosztásokat, az évszázadok alatt többször átalakult törvényeket, a borfogyasztás fejlődését és helyzetét, ebben a turizmus óriási szerepét, és a borászaton belül a különböző képzési színtereket.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Kárpát-medenceében eltöltött évszázadok alatt sok problémával kellett megbirkóznunk, és sok vesztettnek látszó csatát vívtunk, nem volt ez másként a szőlővel és a borral sem. A bor az egyik legegyedibb „termék”, nincs még egy ilyen ital, amely ilyen sokszínű lenne, és melyet ennyire befolyásol a fajta, a földrajzi eredet, a termelő vagy az adott évjárat is, a terroár egyedisége íz-és illatvilága, a napfény.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 mindig fontos szerepet játszott a magyar kultúrában is, a kulturált borfogyasztás viszont, csak az utóbbi években kezd kialakulni. A borfogyasztók, akik egyre szélesebb körű ismeretekkel rendelkeznek a borokról, a minőségi borokat keresik.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Véleményem szerint a Magyar borágazat sikere az összefogásban rejlik, és valamennyi résztvevőnek nyitottnak kell maradnia- lennie és közelednie kell egymáshoz. Ebben nagy szerep jut a borturizmusnak, annak fejlesztésének és borászathoz kapcsolódó képzéseknek, úgymint formális- nonformális és informális módon.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bor valóban bizalmi termék, és a jelenből táplálkozva tudunk csak a jövőben sikereket elérni. Dolgozatom elkészülte után is, figyelemmel kívánom kísérni a magyar borászat fejlődését, a magyar bor népszerűsítésének lehetőségeit, értékének megtartását az esetlegesen felmerülő problémák megoldását, vagyis a magyar bor útját.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596725">
    <w:multiLevelType w:val="hybridMultilevel"/>
    <w:lvl w:ilvl="0" w:tplc="406627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596725">
    <w:abstractNumId w:val="495967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756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