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NOÉMI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Vitéz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Tóthné Borbély Viola</w:t>
            </w:r>
          </w:p>
          <w:p w:rsidR="00DB4822" w:rsidRDefault="00DB4822" w:rsidP="00E11062">
            <w:pPr>
              <w:pStyle w:val="Konzulensek"/>
            </w:pPr>
            <w:r w:rsidRPr="00DB4822">
              <w:t>óraadó,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coaching létjogosultsága, helyzete hazánkban, a coachok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coaching egy speciális, személyre szabott támogatói, fejlesztási módszer, mely hazánkban egyre népszerűbb. A szó a sportéletből származik, szervezeti értemben azonban a coaching nem más, mint az erre kijelölt munkatársak - többségében vezetők- egyénre szabott tanácsadása, fejlesztése, támogatása.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coaching  módszer jellegzetességeit, folyamatát, alkalmazási területeit vizsgáltam a szakirodalom és a hazai coachok szemszögéből. A kutatásomban kiemelt szerepet kapott a magyarországi coachok helyzete.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szakmailag úttörő jellegű, mert a szakma gyakorlóit, magukat a coachokat kérdeztem hivatásukról, tapasztalataikról, véleményükről, a szakma helyzetéről és létjogosultságáról.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Többek között olyan kérdésekre kerestem a választ, hogy milyen méretű és érdekeltségű cégek veszik igénybe ezt a szolgáltatást?, milyen felmerülő problémák esetében hívnak coachot segítségül?, és milyen elfoglaltságúak a hazai szakemberek?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empírikus jellegű, a primer szegmense fő részből tevődik össze, egy kérdőíves felmérésből és két darab mélyinterjúból. A felmérésem során hat különböző hipotézist vizsgáltam, melyből – egy kivételével – a kutatás végére mind bizonyítást nyert.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érdekes eredményeket hozott, annak ellenére is, hogy a mintavétel nagysága a tervezettnél lényegesen kevesebb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Terveim szerint a dolgozatnak lesz utóélete is, hiszen minden - a munkámmal együttműködő – coaching szervezetnek és egyesületnek megküldöm, remélve, hogy hasznosan tudják alkalmazni, illetve interneten is közzé teszem, hogy segítsem az általános tájékozódást a témában. Egy példányban az egyetemi könyvtár rendelkezésére bocsátom, hogy megkönnyítsem a témában későbbiekben kutató diáktársaimat.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érdekessége miatt a terveim közt szerepel a későbbiekben - sikeres felvételi esetén a mesterképzés keretein belül-, a coaching különböző részterületeinek mélyebb megismerése, esetleg a szakma kitanulása.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21408">
    <w:multiLevelType w:val="hybridMultilevel"/>
    <w:lvl w:ilvl="0" w:tplc="47801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21408">
    <w:abstractNumId w:val="16421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30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