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RITA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Klára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Erőszakos bűncselekmények és lopás Debrecenben 1701 és 1705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Debrecenben 1701 és 1705 között elkövetett erőszakos bűncselekményekről, lopásokról, tolvajokkal való társalkodásról, azok büntetéséről igyekszem átfogó képet nyújtani. Azért választottam ezt a néhány évet, mert kíváncsi voltam, hogy ez a viharos időszak hozott-e változást a közbiztonság, a bűncselekmények gyakorisága terén.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bűncselekmények és büntetések témakörével már többen is foglalkoztak, például M. Antalóczy Ildikó és Hajdu Lajos. Munkáik nagy segítséget nyújtottak a kutatáshoz és a téma megértéséhez, azonban a dolgozatomat elsősorban a forrásokra támaszkodva, s ezekre alapozva építem fel. A legfontosabb források, amelyeket felhasználok, a város magisztrátusi jegyzőkönyvei, a büntető-törvényszéki jegyzőkönyvek, valamint a város 1696. és 1698. évi összeírása.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erőszakos bűncselekmények kategóriája sok mindent magában foglal, én az emberölést, a testi sértést és a rendbontást soroltam ide. Főként arra igyekszem megadni a választ, hogy melyek voltak a leggyakoribbak ezek közül, milyenek voltak a körülmények, kik voltak az elkövetők, az áldozatok, illetve, hogy milyen büntetés várt a tettesekre. A források bővelkednek a büntető perekben, így sok a témához kapcsolódó pert megismerhetünk a vizsgálatuk során. A vizsgált években 10 férfit vádoltak gyilkossággal és 79-et, valamint egy asszonyt testi sértéssel, verekedéssel vagy rendbontással. A legtöbb esetben csupán kisebb rendzavarásról, verekedésről volt szó, az emberölés és a komolyabb testi sértések nem voltak olyan gyakoriak Debrecenben. Többségük házakban, csapszéken vagy az utcán történt, többször volt családon belüli erőszak, ilyenkor a feleség volt az áldozat, de többször támadtak hitelezőkre, katonákra, kocsmárosokra, stb. Az ügyeket mindig alaposan kivizsgálták, és a büntetések igen szigorúak és következetesek voltak.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lopással kapcsolatos bűncselekmények vizsgálatakor a körülményeket, a tolvaj és az áldozat közti esetleges kapcsolatot, az eltulajdonított értékeket, valamint a büntetéseket vizsgáltam meg alaposabban. Itt 55 férfi és 21 női vádlottal találkoztam. Az ellopott értékek nagyon különbözőek voltak, zsákmányoltak nagyobb pénzösszegeket, értékes tárgyakat, jószágokat, de egy-egy ruhadarabot, és kevésbé értékes dolgokat is. A büntetések hasonlóan az erőszakos bűncselekményekhez, nagyon szigorúak voltak.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elkövetők társadalmi hátterének vizsgálata céljából néztem át a város két összeírását, de azok még nem adnak elégséges alapot sokoldalú következtetés levonására.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47773">
    <w:multiLevelType w:val="hybridMultilevel"/>
    <w:lvl w:ilvl="0" w:tplc="67057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47773">
    <w:abstractNumId w:val="31747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582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