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 CSABA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Papp Klára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Rákóczi szabadságharc és Eger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II. Rákóczi Ferenc fejedelem által vezetett szabadságharcot a kora újkori magyar történelem függetlenségi küzdelmeinek sorában az egyik legkiemelkedőbb megmozdulásként értelmezhetjük, figyelembe véve annak bel- és külpolitikai, gazdasági, társadalmi, közjogi, s nem utolsó sorban kultúrtörténeti jelentőségét. Dolgozatomban e szabadságjogokért folytatott küzdelmet, mint önálló várostörténeti perspektívát kezelve, Eger város vonatkozásában törekszem a történeti irodalomban legalább részben megjelenő legfontosabb had-, gazdaság- és társadalomtörténeti kérdéseinek újragondolására, illetve ezzel párhuzamosan Eger város viszonyainak megrajzolására 1687. évi visszafoglalásától egészen a szabadságharc 1711. évi lezárulásáig. A felvetődő kérdések számának és jellegének megfelelően dolgozatom egy hosszabb távú „kutatási projekt” első, ám annál fontosabb állomásának tekinthető, hiszen munkámban meghatározom a vizsgálatok további lehetséges irányait, illetve módszereit.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231653">
    <w:multiLevelType w:val="hybridMultilevel"/>
    <w:lvl w:ilvl="0" w:tplc="458102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231653">
    <w:abstractNumId w:val="602316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05904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