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KIS</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Papp</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war of independence, led by Prince Francis II. Rákóczi and Eger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war of independence, led by Prince Francis II. Rákóczi, can be defined as one of the most outstanding movement among the struggles for independence during the early middle period in Hungarian history, taking its internal- and foreign political, economical, social and cultural historical importance, and last but not least its significance of public law into consideration. In this essay I will try to reconsider the most important questions of military-, economic- and social history, appeared at least partially in historical literature, in the regard of the city of Eger, dealing with this fight for human rights as an individual perspective for local history, and, at the same time, to describe the footings of the city of Eger from its recapture in 1687 until the end of the war of independence in 1711. According to the number and kind of the questions raised, my essay can be considered as the first, but more important step in a long-term project, as in my work I will set the further possible ways and methods of studying.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93269">
    <w:multiLevelType w:val="hybridMultilevel"/>
    <w:lvl w:ilvl="0" w:tplc="88194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93269">
    <w:abstractNumId w:val="908932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121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