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TÍMEA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Klára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Thököly Imre a visszafoglaló háború idején, 1686-1688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Thököly Imre életének egyik legviszontagságosabb és legérdekesebb korszakával foglalkoztam. Egyrészt azért, mert láthatjuk, hogy a felső-magyarországi fejedelem, hogyan próbál a váradi elfogatása után egykori területeire visszajutni, milyen diplomáciai lehetőségeket feszeget, másrészt hogy a változó történelmi-politikai helyzetet hogyan kezeli, s esetlegesen hogyan próbálja meg saját javára fordítani. Szerepe bár a nagypolitikában már nem meghatározó, mégis annál érdekesebb és egyedibb. A török defenzív háborújában a keleti szárny vezetése hárul rá, és az ő irányítása alá rendelt hadakat próbálja egészen Munkácsig vezetni, s egykori fejedelemségébe visszatérni.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másik központi problematikája Thököly Imre és az Erdélyi Fejedelemség változó viszonya, melyben egy sajátos helyzet alakul ki ezen időszakban. Thököly 1686-ban él a nemesi ellenállás jogával az Erdélyi Fejedelemség területén saját zászlaja alatt hadakat vonultat fel, alig egy éve elkobzott birtokait fegyveres ellenállással próbálja visszaszerezni. Már a tárgyalt korszakban ígéretet kap az erdélyi fejedelmi trónra, s a történelem Thökölyt igazolja: néhány évvel később, 1690-ben még ha csak rövid időre is, de valóban erdélyi fejedelem lesz.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két év mozgalmas időszakára vonatkozóan dolgozatomban érintem Zrínyi Ilona és Thököly Imre változatos levelezésének elemzését is, melyben megjelenik a szteganográfia és a sifrírozás is. Érintőlegesen láthatjuk, hogyan hat Thököly Imre sorsára az eperjesi vértörvényszék, a pozsonyi országgyűlés, Thököly sebesülése, a munkácsi vár kapitulációja.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Mindezen tények és események teszik érdekessé és mozgalmassá az 1686-1688-ig tartó küzdelmes éveket Thököly Imre életében, s dolgozatomat mindezen elemekre kitérve készítettem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90489">
    <w:multiLevelType w:val="hybridMultilevel"/>
    <w:lvl w:ilvl="0" w:tplc="42449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90489">
    <w:abstractNumId w:val="71390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269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