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KARDOS</w:t>
            </w:r>
          </w:p>
          <w:p w:rsidR="00C275A3" w:rsidRDefault="00A96AEC" w:rsidP="00C275A3">
            <w:pPr>
              <w:pStyle w:val="Hallgatokepzes"/>
            </w:pPr>
            <w:r>
              <w:t>History</w:t>
            </w:r>
            <w:r>
              <w:br/>
            </w:r>
            <w:r w:rsidR="00E77B23">
              <w:t>MA, 3.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Klara Papp</w:t>
            </w:r>
          </w:p>
          <w:p w:rsidR="00DB4822" w:rsidRDefault="00DB4822" w:rsidP="00E11062">
            <w:pPr>
              <w:pStyle w:val="Konzulensek"/>
            </w:pPr>
            <w:r w:rsidRPr="00DB4822">
              <w:t>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Imre Thököly the recaptured War, 1686-1688</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am discussing one of the most fascinating periods of Imre Thököly’s life in which he overcomes many adversities. On the one hand, we can see how the Prince of Upper Hungary tries to get back to his former territories after his capturing in Várad. On the other hand, we can observe how he tries to survive the changing political and historical situation and turn it to his best advantage. Although, his role in the political elite is not essential any longer but still exciting and unique. In the defensive Turkish war leading the eastern wing is his task and he tries to command these troops as far as Munkács and return his former principality.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other question of my essay is the changing relation of Imre Thököly and the Principality of Transylvania in which a special situation occurs in this period. In 1688 he excercises the privilegdes of nobility by deploying troops under his own flag in the territory of Transylvania and tries to reconquer his confiscated estates. Even in the studied period he is promised to get the throne of Transylvania and history proves him as some years later, in 1690, he really becomes the Prince of Transylvania though only for a short period.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Relating to the events of those two years in my essay I have touched the examination of the variegated letters of Ilona Zrínyi and Imre Thököly in which both steganography and enciphering appear. Also, we can see how the fate of Imre Thököly is influanced by the hanging court of Eperjes, the parliament of Pozsony, his injury and the capitulation of the Castle of Munkács.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All of these facts and happenings make the years between 1686 and 1688 exciting and eventful in the life of Imre Thököly and I have tried to have a close look at all of the above mentioned things in my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32996">
    <w:multiLevelType w:val="hybridMultilevel"/>
    <w:lvl w:ilvl="0" w:tplc="803119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32996">
    <w:abstractNumId w:val="89932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6759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