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IVÁNCSÓ ÁDÁM</w:t>
            </w:r>
          </w:p>
          <w:p w:rsidR="00C275A3" w:rsidRDefault="00A96AEC" w:rsidP="00C275A3">
            <w:pPr>
              <w:pStyle w:val="Hallgatokepzes"/>
            </w:pPr>
            <w:r>
              <w:t>Történelem</w:t>
            </w:r>
            <w:r>
              <w:br/>
            </w:r>
            <w:r w:rsidR="00E77B23">
              <w:t>MA,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Kerepeszki Róbert</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szlovák emigráns mozgalmak kapcsolatai a magyar kormányzattal a két világháború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Osztrák-Magyar Monarchia számára az I. Világháború jelentette a végső kegyelemdöfést. A kisebbségek öntudatra ébredése, mely a 19. század óta egyre komolyabb erővel veszélyeztette a dualista államot megoldhatatlan feladat elé állították Bécset és Budapestet. Az asszimilációs törekvések a kívánt eredmény helyett inkább katalizátorként hatottak a nemzetiségi mozgalmakra, melyek vezetői közül többen jó érzékkel fedezték fel, hogy a Monarchia a „Nagy Háború” évei alatt a nyugati hatalmak szemében elvesztette tekintélyét és azt a képet, hogy ez az állam az európai erőegyensúly egyik sarokpontja. A szomszédos országok részéről megnyilvánult expanzív törekvések mellett a csehek által kifejtett belső bomlasztó erők jelentették a legnagyobb fenyegetést. A Tomaš Masaryk által kigondolt demokratikus berendezkedésű és az államalkotó nemzetiségek számára széleskörű autonómiát biztosító ország koncepcióját a szlovák kisebbség vezetőinek többsége is támogatta. De a harmónia nem tartott sokáig 1919 első felére Szlovák Néppárt több tagja is, mint Andrej Hlinka és Frantisek Jehlicka felismerte, hogy Masaryk az ígéretek ellenére egy központosított államot akar, ahol nincs helye a szlovák autonómiának. Ezért a Saint-Germain-i békeszerződés után szlovák értelmiségiek egy kis csoportja elhagyta az új államot, és a magyar revíziós törekvések szószólója lett. Tanulmányomban szeretném bemutatni egy szlovák emigráns csoport történetét, tevékenységét és azt, hogyan illeszkedett bele ez a mozgalom a magyar kormány revizionista törekvéseibe a két világháború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85884">
    <w:multiLevelType w:val="hybridMultilevel"/>
    <w:lvl w:ilvl="0" w:tplc="66681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85884">
    <w:abstractNumId w:val="16285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121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