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IVÁNCSÓ</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Kerepeszki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Slovakian emigrant movements’ connections with the Hungarian government during the Interwar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World War I was the sockdolager for Austria-Hungary, which country was not able to cope with serious ethnic problems. The national awakening of minorities was an increasingly dangerous problem since the 19th Century, but neither Vienna nor Budapest could find any solutions to this. The assimilation measures rather influenced as a catalyst on the nationalist movements, and the political leaders of minorities clearly felt that Austria-Hungary had lost its reputation, and the role that she had played in the European balance of powers. Beside the outside threats she received from the neighbors, the internal subversive efforts of Czechs posed the greatest danger for the Empire. The idea of Tomas Masaryk was a democratic state, where the constituent nationalities received territorial autonomy, and that concept was an acceptable alternative for most of the Slovakian leaders. But the harmony was not long-lived, because in the first half of the year 1919 some important members of the Slovak People Party like Andrej Hlinka or František Jehlička recognized, that the promise of Masaryk will not grant, namely Prague's plan was to have a centralized Czechoslovakia. Therefore after the Treaty of Saint-Germain-en-Laye a small group of Slovakian intellectuals left the new state, and became advocates of the Hungarian revisionism. In my essay I would like to present the history and activity of a Slovakian emigrant group, and show, how this movement fit into the Hungarian government’s revisionist aspirations in the Interwar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45836">
    <w:multiLevelType w:val="hybridMultilevel"/>
    <w:lvl w:ilvl="0" w:tplc="97796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45836">
    <w:abstractNumId w:val="93145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8756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