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IVÁNCSICS BERNÁT</w:t>
            </w:r>
          </w:p>
          <w:p w:rsidR="00C275A3" w:rsidRDefault="00A96AEC" w:rsidP="00C275A3">
            <w:pPr>
              <w:pStyle w:val="Hallgatokepzes"/>
            </w:pPr>
            <w:r>
              <w:t>Amerikanisztika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Bollobás Enikő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Rapture of Reading in Nabokov’s Pale Fire—Dominant Narratives and the Assassination of the Story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Vladimir Nabokov Gyér világ c. regényét elemzem az olvasás (mint alkotói folyamat) tematikája felől. Vizsgálatom egyesíti a posztmodern irodalomelmélet Brian McHale-től származó domináns narratívájának koncepcióját és a narratológiai metalepszis-fogalmat Gérard Genette értelmezésében. A regényen belül két szereplőre térek ki: a narrátor Charles Kinbote-ra, valamint Gradusre, akinek fikcionalitása Kinbote narratíváján belül az ott elfogalt diegetikus pozíciójának átlépése következtében mindvégig határozatlan marad. A regényben előforduló tükör-metaforát annak érdekében használom fel, hogy bemutassam a párhuzamot Kinbote-nak a „Gyér világ” c. versre irányuló olvasati magatartása és az irodalmi elemzőknek a Gyér világ c. Nabokov-regényt elemző eljárásai között. Ezután a Gradus által képviselt merénylet-motívumot a különböző (retorikai) szinteket elfoglaló diskurzusok között a metaleptikus ugrás okozta következmények és implikációk megfogalmazása érdekében alkalmazom. Következtetésemben a (kritikai) olvasat episztemológiai és retorikai problémáit emelem ki és a saját „narratívájukat” mint retorikai konstrukciót tudatosan megfogalmazó és kiemelő diskurzusok pozitív következményeit hangsúlyozom. A regényre vonatkozó elemzésem kritikai megközelítése szerkezetében éppen annak az olvasói-alkotói folyamatnak a belátásait szeretné inherens módon tükrözni, amelyek tanulságaira a regény vizsgálata során szert 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68981">
    <w:multiLevelType w:val="hybridMultilevel"/>
    <w:lvl w:ilvl="0" w:tplc="83723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68981">
    <w:abstractNumId w:val="92068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878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