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BERNÁT IVÁNCSICS</w:t>
            </w:r>
          </w:p>
          <w:p w:rsidR="00C275A3" w:rsidRDefault="00A96AEC" w:rsidP="00C275A3">
            <w:pPr>
              <w:pStyle w:val="Hallgatokepzes"/>
            </w:pPr>
            <w:r>
              <w:t>American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Enikő Bollobás D. Litt.</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olvasás szenvedélye Vladimir Nabokov "Gyér világ" c. regényében - Domináns narratívák és a történet merénylete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on Vladimir Nabokov’s Pale Fire I argue that this novel thematizes the process and constructive nature of reading. My analysis relies on the combined method of both postmodernist literary criticism (from the perspective of “dominant narratives” as expressed by Brian McHale) and narratology (employing Gérard Genette’s concept of metalepsis and his definition of the diegetic levels in a narrative). I examine the role of two characters: Charles Kinbote, the narrator of the story, and Gradus, whose fictionality within Kinbote’s narrative remains indeterminate due to his eventual metaleptic transgression of the initial diegetic level he occupies. I consider the metaphor of the mirror (which appears in the novel) to demonstrate the analogy between Kinbote’s reading of the poem “Pale Fire” and the literary critics’ analysis of Pale Fire, the novel. I also highlight the theme of assassination (manifested by Gradus, as assassin) to express the consequences of a metaleptic leap between different diegetic levels of discourses. In my conclusion I emphasize the epistemological and rhetorical nature of criticism and the benefits of the discourses which foreground their own “narrative” during the process of a debate or criticism. My thematic analysis of the novel intends to mirror in its discursive approach the very considerations it obtained regarding the consciousness and constructive nature of reading.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40459">
    <w:multiLevelType w:val="hybridMultilevel"/>
    <w:lvl w:ilvl="0" w:tplc="255317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40459">
    <w:abstractNumId w:val="798404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13014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