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SUDÁR ORSOLYA</w:t>
            </w:r>
          </w:p>
          <w:p w:rsidR="00C275A3" w:rsidRDefault="00A96AEC" w:rsidP="00C275A3">
            <w:pPr>
              <w:pStyle w:val="Hallgatokepzes"/>
            </w:pPr>
            <w:r>
              <w:t>Amerikanisztika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Bollobás Enikő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emlék nyomában: Megemlékezés és emlékezet New Yorkban és Budapesten a Tenement Museum és az Orczy Ház elemzése kapcsán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cikk szerzője a New Yorkban és Budapesten jelenlévő megemlékezési, emlékezetpolitikai jegyeket kívánja értelmezni és vizsgálni a New York-i Tenement Museum és a budapesti Orczy Ház kapcsán. A várost, mint szöveget kívánja értelmezni a szerző, lehetővé téve a két ház metaforikus olvasatát. Míg a Tenement Museum a múzeumlátogatókat az 1860-as évekbeli migráns történelmének megismerésére hívja meg, az Orczy Ház, mivel 1938-ban eltűnt a város felszínéről, megvonja a látogatótól az emlékezés lehetőségét. A már korábban vizsgált New York és Budapest között fellelt hasonlóságok mellett ez a munka további konstansokat keres, melyeket a két hely azonos társadalmi funkcióiban talál meg. Mindkét épület valaha lakóház volt, mely migránsoknak, átutazóknak, és ami számunkra itt a legfontosabb: a zsidó közösségnek épült. A két város átfogó történelmi és társadalomelméleti vizsgálata teszi lehetővé, hogy a Michel de Certeau által megkülönböztetett hely és tér (lieu és espace) legyen a város szövegi olvasatának alapja. Ebben az olvasatban az Orczy Ház, bár nem-létező, hiszen nem képezi részét a vizuálisan felfogható urbánus közegnek, hasonló emlékezetpolitikai jegyeket hordoz magában, mint a Tenement Museum, hiszen része a térnek, mely az egyén azonosítására képes. A városi közegben mindkét épület iránypontnak fogható fel, amit alátámaszt a Kevin Lynch által megfogalmazott azon öt összetevő vizsgálata, mely a városi képet alkotja. Ebben az értelmezésben a múzeum és az Orczy Ház is egyaránt iránymutatók, és alapvető részei a várost meghatározó körzeteknek; hiszen részt vettek/vesznek mindkét körzet, a New York-i Lower East Side és a pesti gettó konceptuális meghatározásában. A két házat, mint a városi közeg (társadalmi, demográfiai) változásainak lenyomatait is lehet értelmezni, de ebben az esetben nyilvánvalóvá válik, hogy a teljes körű értelmezés (és a szövegi olvasat) kizárólag a történelemi kontextuson belül történhet meg. Felmerül a kérdés, hogy vajon a két helyet lehet-e, a Pierre Nora által bemutatott lieux de mémoire, azaz emlékezet-helyekként értelmezni. Ezen kérdés óhatatlanul és végérvényesen maga után vonja a következtetést, hogy mindkét hely szorosan összekapcsolódik a holokauszt emlékezettel, mely az emlékezet narratívájaként szerepel mindkét hely olvasatában.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86919">
    <w:multiLevelType w:val="hybridMultilevel"/>
    <w:lvl w:ilvl="0" w:tplc="66205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86919">
    <w:abstractNumId w:val="90086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265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