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MAGYARI ZSELYKE</w:t>
            </w:r>
          </w:p>
          <w:p w:rsidR="00C275A3" w:rsidRDefault="00A96AEC" w:rsidP="00C275A3">
            <w:pPr>
              <w:pStyle w:val="Hallgatokepzes"/>
            </w:pPr>
            <w:r>
              <w:t>Orvosi biotechnológia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Mátyus Péter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MAO-B enzim-inhibitor kölcsönhatás elemzése in silico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Parkinson betegség a neurodegeneratív betegségek egyik leggyakoribb formája, világszerte nő az érintettek száma az átlag életkor növekedésével, hatalmas szociális, és gazdasági problémát okozva. Gyógyszerterápiája azonban ma sem tekinthető megoldottnak. A széles körben alkalmazott Monoamin-Oxidáz-B (MAO-B) enzim gátlók a betegség tüneteit enyhítik, és az életminőséget javítják, a betegségben csökkent dopamin-szintet normalizálva, de ez a hatás önmagában nem elegendő a neurodegeneratív folyamat megállításához. A Szerves Vegytani Intézet és az A-STAR Singapore Orvosi Kémiai Intézete együttműködésének keretében komplex hatásmechanizmusú, a MAO-B gátlás mellett a neurodegenerációt megállítani vagy legalább lassítani képes vegyületek kutatása a cél. A koncepció értelmében több hatás-komponensű vegyületeket tervezünk, melyek egyike a MAO-B gátlás.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dolgozat témája az e kutatási projekt keretében eddig előállított inhibitorok MAO-B enzimmel való kölcsönhatásának elemzése számítógépes modellezési módszerekkel (Schrödinger programcsomag), farmakofor és QSAR (Quantitative structure–activity relationship) modellekkel. E mellett az inhibitorok fiziko-kémiai és ADME (Adszorbció, Disztribúció, Metabolizmus, Exkréció) paramétereinek becslését is elvégezzük (Dr. Balogh Balázs konzulens segítségével).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fontosabb farmakofor csoportok azonosításához a LigandScout programot és a megfelelő, fehérje adatbázisokból hozzáférhető kristályszerkezeteket használtuk.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farmakofor és QSAR modellezéseket a Schrödinger program Phase moduljával végeztük (a molekulák illesztése a kristályszerkezetek alapján azonosított farmakofor csoportok figyelembe vételével történt). A farmakofór illesztést felhasználva hoztuk létre a QSAR modellt. A modellezés során „atom based”, „pharmacophore based” és „field based” leírókat és a parciális legkisebb négyzetek-módszert alkalmaztuk. A modell statisztikai paraméterei megfelelnek az elvárt értékeknek, prediktívitását külső validálással ellenőrizzük.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előzetes QuickProp számítások alapján a vizsgált vegyületek fiziko-kémiai tulajdonságok és toxicitás szempontjából is megfelelnek a gyógyszerjelölt vegyületek esetében elvártaknak.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felhasználásával egy új eljárást dolgoztunk ki a kovalensen kötődő inhibitorok vizsgálatáre, ezáltal hozzájárultunk a további vegyületek „in silico” 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69925">
    <w:multiLevelType w:val="hybridMultilevel"/>
    <w:lvl w:ilvl="0" w:tplc="30792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69925">
    <w:abstractNumId w:val="300699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960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