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BÁLINT</w:t>
            </w:r>
          </w:p>
          <w:p w:rsidR="00C275A3" w:rsidRDefault="00A96AEC" w:rsidP="00C275A3">
            <w:pPr>
              <w:pStyle w:val="Hallgatokepzes"/>
            </w:pPr>
            <w:r>
              <w:t>infobionika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Lars Hufnagel</w:t>
            </w:r>
          </w:p>
          <w:p w:rsidR="00DB4822" w:rsidRDefault="00DB4822" w:rsidP="00E11062">
            <w:pPr>
              <w:pStyle w:val="Konzulensek"/>
            </w:pPr>
            <w:r w:rsidRPr="00DB4822">
              <w:t>csoportvezető,  Európai Molekuláris Biológiai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Szimmetrikus egy-sík megvilágítású mikroszkóp fejesztése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 biológiai rendszerekben lezajló fejlődési folyamatok jobb megértésének feltétele az élő minták hosszan tartó képalkotása. A light-sheet alapú egy-sík megvilágítású mikroszkópia (SPIM) segítségével lehetővé vált ilyen minták időbeni vizsgálatára három dimenzióban. A gyors képalkotás segítségével a sejtek mozgása megfelelően követhető még olyan gyorsan változó mintáknál is, mint például fejlődésben levő drosophila embrió, zebrahal agy vagy phallusia embrió.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mikroszkópia két, egymásra merőlegesen elhelyezett objektívet használ: az egyik egy vékony síkban megvilágítja a mintát, míg a másik a képalkotáshoz szükséges. A konfokális lézermikroszkópiához képest ez a technika jobb három dimenzós felbontást tesz lehetővé gyorsabb adatgyűjtés és kisebb fototoxicitás mellett. Ezen tulajdonságok alapján a light-sheet alapú mikroszkópia különösen alkalmas élő minták hosszan tartó megfigyelésére.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munkának célja egy olyan SPIM építése, mely két azonos objektívet felváltva használ mind megvilágításra, mind képalkotásra. Így jelentősen növelhető a három dimenziós felbontás, hiszen a két különböző irányból készült felvételek fúziója mindkét eredeti képnél jobb felbontást fog eredményezni.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mikroszkóp megfelelő irányításához és automatizálásához terveztünk továbbá egy egyedi programot, mely vezérli a képalkotás lépéseit és megfelelő felhasználói felületet nyújt. A program fejlesztésénél a legfőbb szempontjaink a felhasználóbarát felület biztosítása mellett a modularitás és könnyű adaptálhatóság voltak, így biztosítva a kompatibilitást különböző SPIM rendszerekkel.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Végső célunk a mikroszkóp használatával valós biológiai mintákról történő képalkotás. Az ezen mikroszkóppal szerzett adatok feldolgozásával lehetőség nyílik a sejtek szegmentálására, valamint a sejtek osztódásának és migrációjának követésére, mely értékes információval szolgálhat számos faj embrionális fejlődésének megértésében.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74948">
    <w:multiLevelType w:val="hybridMultilevel"/>
    <w:lvl w:ilvl="0" w:tplc="84361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74948">
    <w:abstractNumId w:val="75674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468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