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SVEDA ENIKŐ KITTI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Pólik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evés szimbólumrendszere a filmművészetben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táplálkozás, és az oralitás sok mindent jelenthet az ember számára: transzcendentális élményt, motivációt, kulináris élvezetet és hozzákapcsolhatja a szexualitáshoz is. A táplálkozás számos kultúrtörténeti, mitológiai hagyatékban megjelent, a filmművészetben is. Dolgozatomban olyan filmek szerepelnek, melyekben nagy hangsúlyt kap az evés és annak szimbólumai. A filmek értelmezései jeleneteket, alkotói szándékokat, valamint filozófiai, pszichológiai és esztétikai interpretálásokat tartalmaznak.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 bevezető részében rövidfilmek és burleszkfilmek szerepelnek a némafilm korszakából, melyekben „egyszerűnek” tűnő evést vesz fel a kamera. A későbbiekben pedig olyan filmek, melyekben az evés szexualitást, közösséget, hierarchiát, erőszakot, teremtést és pusztítást, valamint dekadenciát szimbolizál.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62341">
    <w:multiLevelType w:val="hybridMultilevel"/>
    <w:lvl w:ilvl="0" w:tplc="28500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62341">
    <w:abstractNumId w:val="13762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288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