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BENCE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Pólik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vallási motívumok szerepe Pier Paolo Pasolini művészetében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0"/>
          <w:sz w:val="24"/>
          <w:szCs w:val="24"/>
        </w:rPr>
        <w:drawing>
          <wp:inline distT="0" distB="0" distL="0" distR="0">
            <wp:extent cx="1814400" cy="2592000"/>
            <wp:docPr id="17318594" name="name150edf48ba0f3e" descr="imgtmp_2303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37_hu_1.gif"/>
                    <pic:cNvPicPr/>
                  </pic:nvPicPr>
                  <pic:blipFill>
                    <a:blip r:embed="rId150edf48ba0e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259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Dolgozatomban Pier Paolo Pasolini vallási tematikájú filmjeinek vizsgálatával foglalkozom. Az általam kiválasztott filmek elemzése során bemutatom a marxista ideológia és a vallás viszonyát. Az ortodox marxizmus ignorálta a vallás alaptéziseit, de Pasolini marxista hitvallása ellenére a mítoszon keresztül vizsgálta azokat. Dolgozatom bevezető részében képzőművészeti alkotások segítségével elemzem Pasolini Krisztusát, a későbbiekben pedig, az általam kiválasztott filmművészeti, irodalmi alkotások interpretálásával. Pasolini Krisztust mitikus alakként ábrázolta, ezért dolgozatomban kitérek a vallás és a mítosz viszonyának bemutatására is. Az alkotások továbbá alkalmat adnak arra, hogy a modern és az archaikus ember kulturális oppozícióját elemezzem.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69019">
    <w:multiLevelType w:val="hybridMultilevel"/>
    <w:lvl w:ilvl="0" w:tplc="8824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69019">
    <w:abstractNumId w:val="30069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13168" Type="http://schemas.openxmlformats.org/officeDocument/2006/relationships/numbering" Target="numbering.xml"/><Relationship Id="rId150edf48ba0efe" Type="http://schemas.openxmlformats.org/officeDocument/2006/relationships/image" Target="media/imgrId150edf48ba0ef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