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BOROS</w:t>
            </w:r>
          </w:p>
          <w:p w:rsidR="00C275A3" w:rsidRDefault="00A96AEC" w:rsidP="00C275A3">
            <w:pPr>
              <w:pStyle w:val="Hallgatokepzes"/>
            </w:pPr>
            <w:r>
              <w:t>Liberal arts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Pólik Dr.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religous motives in Pier Paolo Pasolini's art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886400" cy="2685600"/>
            <wp:docPr id="59504539" name="name150edf48bd53f4" descr="imgtmp_23037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37_int_1.gif"/>
                    <pic:cNvPicPr/>
                  </pic:nvPicPr>
                  <pic:blipFill>
                    <a:blip r:embed="rId150edf48bd53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400" cy="268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The orthodox marxism ignored the propositions of religion, but Pasolini examined them with the help of the myth, despite his marxist conviction. In the introduction of my essay I am trying to analyze Pasolini’s Christ with the help of paintings, literature, music and films. Pasolini portrayed Christ as a mythical figure, so I am presenting the relation between relegion and myth, the modern and the archaical men and the relation of marxism and religion. I am presenting interpretations of Pasolini’s cinema, and the symbols of the the religion in his films.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79284">
    <w:multiLevelType w:val="hybridMultilevel"/>
    <w:lvl w:ilvl="0" w:tplc="21526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79284">
    <w:abstractNumId w:val="24779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222446" Type="http://schemas.openxmlformats.org/officeDocument/2006/relationships/numbering" Target="numbering.xml"/><Relationship Id="rId150edf48bd53b7" Type="http://schemas.openxmlformats.org/officeDocument/2006/relationships/image" Target="media/imgrId150edf48bd53b7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