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FEJES PÉTER</w:t>
            </w:r>
          </w:p>
          <w:p w:rsidR="00C275A3" w:rsidRDefault="00A96AEC" w:rsidP="00C275A3">
            <w:pPr>
              <w:pStyle w:val="Hallgatokepzes"/>
            </w:pPr>
            <w:r>
              <w:t>Filozófia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Kelemen István</w:t>
            </w:r>
          </w:p>
          <w:p w:rsidR="00DB4822" w:rsidRDefault="00DB4822" w:rsidP="00E11062">
            <w:pPr>
              <w:pStyle w:val="Konzulensek"/>
            </w:pPr>
            <w:r w:rsidRPr="00DB4822">
              <w:t>egytemi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Compendium Orphei (A zene megtalálásának eltékozolt alapvetései a Descartes-i ouvre-ban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Esszémben arra tettem kísérletet, hogy René Descartes életműve alapján egy eleddig figyelmen kívül hagyott kettősségre világítsak rá. Ez pedig nem más mint Descartes-nak a zene kérdésében kidolgozott és akár ki is dolgozható szemléletmódja. Ugyanis írásomban a mellett érveltem, hogy a fiatalkori koncepciónak az életmű hangsúlyeltolódásai függvényében óhatatlanul is a le kellet volna cserélődnie. Munkám kiindulópontját ezt a koncepciót tartalmazó Compendium musicae című korai írás szolgáltatta, aminek említésre érdemes pontjainak ismertetésére és rövid kontextualizálására szorítkoztam (Acto 1). Ezt a bemutatást követően arra törekedtem, hogy az ebben az írásban található tudományos és esztétikait-sejtető kettős szempontrendszert Descartes módszere (Acto 2) és érzékelés elmélete szempontjából ágyazzam be a filozófus életművébe (Acto 3). Majd az elmebéli tartamok kérdésében megfigyelhető változások (Acto 4) után arra adtam egyfajta kísérletet, hogy a véges-végtelen fogalom párra illeszthető szemléletmód egy opcionális továbbgondolási lehetőségét is felvázoljam, és a mulasztás magyarázása által a kérdés visszacsatolhatóságát megpendítsem a Descartes kutatás viszonylatában (Acto 5). Mindezt azzal megfűszerezve, hogy a dolgozat által felvállalt probléma-körbejárást a hexameterekből és operákból ismert Orpheusz történetébe ágyaztam, ami korántsem önkényes megfontolás volt, hiszen szinte szükségszerűen ajánlkozott, mert a zene Descartes által mintegy alvilágba taszított jelenségét szerettem volna az azt megillető identikus, önmagánál maradó léthez juttatni, amit a tanulmány a véges-végtelen horizontjára rálelve el is ér. Végül is ezért lett a munka címe latinul, hogy Orpheusz jutalma.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71806">
    <w:multiLevelType w:val="hybridMultilevel"/>
    <w:lvl w:ilvl="0" w:tplc="79736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71806">
    <w:abstractNumId w:val="984718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0947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