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FEJES</w:t>
            </w:r>
          </w:p>
          <w:p w:rsidR="00C275A3" w:rsidRDefault="00A96AEC" w:rsidP="00C275A3">
            <w:pPr>
              <w:pStyle w:val="Hallgatokepzes"/>
            </w:pPr>
            <w:r>
              <w:t>Philosophy</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Kelemen</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Compendium Orphei. (The squandered grassroots of the musical's discovery in Descartes's oeuvre.)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tried to reveal an unnoticed dichotomy in Descartes’s life-work which we should not have forgotten. We may find this dichotomy in the approach of the music which Descartes could have drested alterated in the late 1640’s than he had done this in his juvenile script, Compendium musicae. I argued in my essay that the firstling conception must have been relaid necessarily as his oeuvre had been biased. I did start my work with an exposé of Compendium musicae, which was restricted to vivificate the most sustantive assertions and in the other hand tried to touch slightly the context of this work (in Acto 1). Next I made efforts to wrought this juvenile image about the music – that we should mark with an ’amphibian index’ which contains a scientifical and a ’pre-aesthetical’ approach too – in Descartes’s conceptions of method (in Acto 2) and theory of senation (in Acto 3). Finally, after I had seen that through how changed Descartes his mind in the aspect of the elements of cogitation during his life (in Acto 4), I gave out an optional thread what may ensues from the principle of the ideas of the finite and infinite, and in addition I tried to reveal briefly how the consequences of my study refer to the mainstream Descartes researches (in Acto 5). I need to admit that I improved the opportunity to use the fables about Orpheus who is a significant figure in the poetry and in the opera too because I had noticed a few accordances between the ’journey’ of my paper and Orpeheus’s task to win back his wife, so my associaton was not autocratic but rather automatic. However in the end of my study in return of Orpheus’s traditional dispendium I think the music was reseized its most identifical mood, called ’musical’. This is why the Compendium Orphei which means Orpeus’s recompense in latin was given as a title to the script.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98196">
    <w:multiLevelType w:val="hybridMultilevel"/>
    <w:lvl w:ilvl="0" w:tplc="69598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98196">
    <w:abstractNumId w:val="93798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045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