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ZSÓFIA</w:t>
            </w:r>
          </w:p>
          <w:p w:rsidR="00C275A3" w:rsidRDefault="00A96AEC" w:rsidP="00C275A3">
            <w:pPr>
              <w:pStyle w:val="Hallgatokepzes"/>
            </w:pPr>
            <w:r>
              <w:t>Szabad bölcsészet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Valastyán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Márpedig mesélni muszáj. A mese, Kant és a morálfilozófia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Készítette: Horváth Zsófia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Szabad bölcsész II.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Debreceni Egyetem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„Aki lemond a mesélésről, lemond a történeteiről; aki lemond a történeteiről, az önmagáról mond le.”Írja Odo Marquard „Narrare necesse est” című tanulmányában. E gondolatmenet továbbviteleként írásommal szeretném a figyelmet a mesék és történetek felé fordítani, különös hangsúlyt fektetve a Grimm testvérek mesegyűjteményére. Igyekszem e történetek mezsgyéje mentén rámutatni azok fontosságára, és a bennük rejlő hihetetlen mögöttes tudást felszínre hozni, mindezt amiatt, mert az egyre több kiadást megélő Grimm mesegyűjteményekben egyre több az átírás, kivágás, mely már a felismerhetetlenségig roncsolja a történeteknek az alapjait. A kiadások színvonalbeli esése figyelhető meg (legalábbis ez a magyar tendencia), kis számú kivételtől eltekintve. Jelentős hiányokat és átírásokat lehet felfedezni a történet elbeszélésében, a cselekmények bonyolodásában, az illusztrációk minőségéről nem is beszélve. Szeretném bemutatni a hősmese és a filozófiai gondolkodás, főként a morálfilozófia összekapcsolódását, reflektálva olyan szerzőkre, mint Karl Jaspers, Immanuel Kant és Odo Marquard.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Debreceni Egyetem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Bölcsészettudományi Kar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Filozófia intézet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Dr. Valastyán Tamás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Beosztása: egyetemi adjunktus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2013, Debrecen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357862">
    <w:multiLevelType w:val="hybridMultilevel"/>
    <w:lvl w:ilvl="0" w:tplc="595028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357862">
    <w:abstractNumId w:val="263578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43812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