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HORVÁTH</w:t>
            </w:r>
          </w:p>
          <w:p w:rsidR="00C275A3" w:rsidRDefault="00A96AEC" w:rsidP="00C275A3">
            <w:pPr>
              <w:pStyle w:val="Hallgatokepzes"/>
            </w:pPr>
            <w:r>
              <w:t>Liberal Arts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Valastyán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But telling stories is a necessity. Tales, Kant, and moral philosophy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Made by Zsófia Horváth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Debrecen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Liberal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Second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“Who gives up on telling tales gives up on his stories; who gives up on his stories gives up on himself.” Those are the words of Odo Marquard, taken from his essay “Narrare necesse est”. Following his thoughts I would like to turn my readers’ attention towards stories and fairytales, with a particular emphasis on the collection of the Grimm brothers. I make an attempt to present the significance of these tales, bringing their rich underlying content to the surface. I see a necessity of this because of the increasing tendency of revising and censoring the tales of the Grimm collection, damaging them to their cores. Apart from a few exceptions, the newer editions of the collection contain such rewritings of the tales that they have become hardly recognizable (at least in Hungary) and the illustrations also show a decline of quality. I would like to make a connection between fairytales and philosophy, especially moral philosophy, reflecting on the works of authors like Karl Jaspers, Immanuel Kant and Odo Marquard.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Debrecen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Faculty of Arts and Humanities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Institute of Philosophy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Dr. Tamás Valastyán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assistant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2013, Debrecen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81236">
    <w:multiLevelType w:val="hybridMultilevel"/>
    <w:lvl w:ilvl="0" w:tplc="97137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81236">
    <w:abstractNumId w:val="19881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649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