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SZAKÁL DÓRA ANDREA</w:t>
            </w:r>
          </w:p>
          <w:p w:rsidR="00C275A3" w:rsidRDefault="00A96AEC" w:rsidP="00C275A3">
            <w:pPr>
              <w:pStyle w:val="Hallgatokepzes"/>
            </w:pPr>
            <w:r>
              <w:t>Szabad bölcsészet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Valastyán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Thel al unt donc, ilem Emartanomil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Kedves Szivárványos Hercegem!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Oly furcsa korban élünk, mikor a legszebb dolog találni egy világot, melyben minden egyes pontot mi rajzoltunk. Ezt Magától tanultam, s tudom, hogy a legfontosabb, ha szenvedéllyel hiszünk abban, ami számunkra az élet, függetlenül attól, mi merengésünk közepette arcunkba csap.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kell mindent látni abból, mit a szemünk néz, s hinni kell abban, mit a képzeletünk fest. Találkozásunk pillanatai a fantázia valóságában játszódhattak le, bármilyen valóságosnak is tűnhetett számunkra. Tudom, hogy minden egyes sor, melyet Magáról írok a képzelet szüleménye lesz csupán. De tudja, ígéretet tettem Magának, hogy írni fogok a különleges Hercegről, ki méltatlan helyet foglal el a mának hitt tegnapok trónjain. S harcolok Magának egy gyönyörű palotát, melyben a kis Lajoska vásznai és sorai oly ismertek lesznek, mint Petőfi versei és Shakespeare hősei. Hisz Maga is ott van a hősök között, kit az élet írt, nem pedig egy költő óriás. Bármily elrettentő csoda is volt az a pár kósza év, melyben kis élete főszereplője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legszebb perceket köszönhetem Magának, a leggyönyörűbb pillanatot, mikor egy múzeum raktárában a kezembe került egy kép,- s gondolataim pont Maga körül jártak,- majd a sötét tónusból kikandikált egy gyönyörű G betű, melyből aztán a kedves név rajzolódott: Gulácsy.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Kedves Lajosom! Lesz egy gyönyörű palotája a képeinek, melyre mindig vágyott. S én csak abban bízhatok, hogy „Thel al unt donc, ilem Emartanomi!” – Reményünk nem marad meddő dolog…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24688">
    <w:multiLevelType w:val="hybridMultilevel"/>
    <w:lvl w:ilvl="0" w:tplc="79285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24688">
    <w:abstractNumId w:val="938246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392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