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DORA SZAKAL</w:t>
            </w:r>
          </w:p>
          <w:p w:rsidR="00C275A3" w:rsidRDefault="00A96AEC" w:rsidP="00C275A3">
            <w:pPr>
              <w:pStyle w:val="Hallgatokepzes"/>
            </w:pPr>
            <w:r>
              <w:t>Liberal Arts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Tamas Valastyan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Our hope will not remain dead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 Rainbow Prince,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live in such a strange age when the most beautiful thing is to find a world in which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 point is drawn by us. I’ve learnt it from You, and I know that the most important is to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 able to passionately believe in what life means to us, regardless of what hits us on face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midst star-gazing.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do not need to see everything that our eyes watch and we have to believe in the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thing our imagination paints. The moments of our encounters could have happened in the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dimension of fantasy, whatsoever real it might have seemed to us. I know that each and every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line I write about you will only be imaginary. But you know, I promised to you that I will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write about The Amazing Prince whose place on the throne of todays-believed-yesterdays is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unworthy. And I will fight a beautiful palace to you where the canvases and the lines of little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Lajos will be as famous as Petőfi’s poems and Shakespeare’s heroes. Sith You are also among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heroes written by Life, you are not a laureate. Much as the few years when you were the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protagonist of your own life – it was an exemplary miracle.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owe the loveliest minutes to you, the most beautiful moment in my life when I came across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painting in a museum store - and I was thinking about you - when I noticed a beautiful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letter ’G’ from the deep and then the sweet name stood out: Gulácsy.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Dear Lajos, your paintings will have a wonderful palace that you have always desired.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 only believe in that ’Thel al unt donc, ilem Emartanomi!’- Our hope will not remain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dead…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13138">
    <w:multiLevelType w:val="hybridMultilevel"/>
    <w:lvl w:ilvl="0" w:tplc="76160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13138">
    <w:abstractNumId w:val="22613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929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