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SZLOBODA ESZTER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Papszt Miklós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Munkaerő-piaci várakozások a rangsorok tükrében.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rendszerváltás után a felsőoktatásban lezajló expanzió a felsőoktatási szektor több dimenzióját is érintette. A hallgatók számának drasztikus növekedése mellett megnövekedett a választható szakok és szakirányok száma is, valamint az országban működő felsőoktatási intézmények száma is növekedésnek indult. Ezek a jelenségek mára a felsőoktatási szektor rendkívüli sokszínűségét és összetettségét eredményezték. Az egyes szakterületek és szakok egymástól társadalmi hátterüket, előképzettségüket tekintve eltérő összetételű hallgatói csoportokat vonzanak, a különböző intézmények által meghirdetett programok rendkívül sokfélék, az oktatói apparátus intézményenkénti összetétele nagyon változó, valamint számottevő különbségek mutatkoznak az oktatás minőségében és színvonalában is az egyes intézmények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kérdése, hogy ez az intézményi sokféleség megjelenik-e, és kimutatható-e a hallgatók munkaerő-piaci várakozásaiban is? Kimutathatóak-e különbségek a hallgatók munkaerő-piaci várakozásaiban a felsőoktatási intézményük minőségének különböző szempontú értékelései szerint? Kedvezőbb esélyeket látnak-e tehát azok a hallgatók, akik bizonyos szempontok szerint jobbnak számító felsőoktatási intézményekben tanulnak?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elemzésben a hallgatók munkaerő-piaci elvárásai és az intézmények teljesítményének különböző értékelései kerülnek összevetésre. A hallgatóktól független értékeléseket a hivatalos Felvi-rangsorok adják, melyek egy kívülről érkező intézményi értékelést jelenítenek meg. A várakozásokkal és a hallgatók saját intézményi értékeléseivel kapcsolatos adatokat a Diplomás Pályakövető Rendszer „Hallgatói Motivációs Vizsgálat 2009” című kutatásának adatfelvétele biztosítja.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35916">
    <w:multiLevelType w:val="hybridMultilevel"/>
    <w:lvl w:ilvl="0" w:tplc="93312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35916">
    <w:abstractNumId w:val="90335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317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