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CSUKA BOTOND</w:t>
            </w:r>
          </w:p>
          <w:p w:rsidR="00C275A3" w:rsidRDefault="00A96AEC" w:rsidP="00C275A3">
            <w:pPr>
              <w:pStyle w:val="Hallgatokepzes"/>
            </w:pPr>
            <w:r>
              <w:t>Esztétika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Bacsó Béla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Lukács-esszék hajótöröttjei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Lukács György 1908 és 1912 közötti esszéinek állandóan változó állásfoglalásai, hangsúlyeltolódásai, valamint a korabeli teoretikus- és kulturális diskurzusokhoz való kapcsolódásai feszültségekkel teli alkotóperiódust rajzolnak ki. A dolgozat ebben kívánja vizsgálni az esztéticizmus problematikáját a gyakorta visszatérő, szemantikájában plasztikusan alakuló „esztéta” fogalmán keresztül.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alkotóperiódus alapkategóriáinak bevezető fölvázolása után az esztéticizmus jelentéseinek elkülönítésére történik kísérlet: az esszékben ugyanis megkülönböztethető kétféle – egy alapvetően pozitív és egy negatív értékelést kapó – esztéticizmus. A Stefan George által reprezentált művészeti gyakorlat tekinthető az egyiknek, amely önelhatároló esztéticizmusként a művészet autonóm szférájába való visszahúzódást jelöli. A másik ezzel szemben a művészet törvényeit az életben kívánja érvényesíteni, Lukács ezt nevezi „életművészetnek”, reprezentánsait „élet-esztétáknak”. Ez utóbbin belül ugyancsak elválik egymástól két, Lukács által jellemzőnek vélt életgyakorlat, magatartásmód, mégpedig a művészet mibenlétének fölfogása alapján. Vagy – Lukács szerint tévesen – a hangulatot emelik a művészet lényegévé, s ezt kiterjesztve az életet impresszionisztikusan, „hangulat-lehetőségek” pillanatainak soraként élik, vagy a forma életben való érvényesítését tűzik ki célul, ami azonban – az életre való alkalmazás közvetlensége okán – hiábavaló kísérletként, öncsalásként ítéltetik el, még ha olyannyira „heroikus” is, mint Søren Kierkegaard „életköltészete”.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Lukács-szakirodalomban eltérő módokon tér vissza az esztéticizmus kérdése, a dolgozat célkitűzése ellenben az esszékben kirajzolódó különböző jelentéseinek – merev kategorizálástól mentes – egymás mellé állítása, valamint Lukács velük kapcsolatos állásfoglalásainak vizsgálata. Az esztéticizmusok (esztétaságok, esztétikai életvitelek) szétszálazása során azonban gyújtópontnak bizonyult a problematika: az esztéticizmus olyan magatartásmód, létviszonyulás, amelyben Lukács alapkategóriái, illetve számos alapvető problémafölvetése fut össze, valamint utak nyílnak belőle a korabeli Bécs kulturális terének mint az alkotóperiódus egyik provokatív forrásvidékének megközelítésére. Továbbá főként az élet-esztéták lukácsi kritikája kapcsán kidomborítható a forma-fogalomban sűrűsödő etikai elem, Lukács etikai kritikájának változó, mégis permanens jelenléte.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85494">
    <w:multiLevelType w:val="hybridMultilevel"/>
    <w:lvl w:ilvl="0" w:tplc="51463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85494">
    <w:abstractNumId w:val="507854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991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